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E41FB3" w:rsidRPr="00E41FB3" w:rsidRDefault="00E01453" w:rsidP="00E41FB3">
      <w:pPr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eastAsia="Calibri"/>
        </w:rPr>
        <w:t xml:space="preserve">                          </w:t>
      </w:r>
      <w:r w:rsidR="00E41FB3" w:rsidRPr="00E41FB3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B10A4EB" wp14:editId="11C8C155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1FB3" w:rsidRPr="00E41FB3" w:rsidRDefault="00E41FB3" w:rsidP="00E41FB3">
      <w:pPr>
        <w:widowControl/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E41FB3" w:rsidRPr="00E41FB3" w:rsidRDefault="00E41FB3" w:rsidP="00E41FB3">
      <w:pPr>
        <w:widowControl/>
        <w:autoSpaceDE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E41FB3">
        <w:rPr>
          <w:rFonts w:ascii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E41FB3" w:rsidRPr="00E41FB3" w:rsidRDefault="00E41FB3" w:rsidP="00E41FB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41FB3">
        <w:rPr>
          <w:rFonts w:ascii="Times New Roman" w:hAnsi="Times New Roman" w:cs="Times New Roman"/>
          <w:sz w:val="28"/>
          <w:szCs w:val="28"/>
          <w:lang w:eastAsia="ru-RU"/>
        </w:rPr>
        <w:t>ХАНТЫ-МАНСИЙСКИЙ РАЙОН</w:t>
      </w:r>
    </w:p>
    <w:p w:rsidR="00E41FB3" w:rsidRPr="00E41FB3" w:rsidRDefault="00E41FB3" w:rsidP="00E41FB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E41FB3">
        <w:rPr>
          <w:rFonts w:ascii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E41FB3" w:rsidRPr="00E41FB3" w:rsidRDefault="00E41FB3" w:rsidP="00E41FB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41FB3" w:rsidRPr="00E41FB3" w:rsidRDefault="00E41FB3" w:rsidP="00E41FB3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41FB3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 ХАНТЫ-МАНСИЙСКОГО РАЙОНА</w:t>
      </w:r>
    </w:p>
    <w:p w:rsidR="00E41FB3" w:rsidRPr="00E41FB3" w:rsidRDefault="00E41FB3" w:rsidP="00E41FB3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E41FB3" w:rsidRPr="00E41FB3" w:rsidRDefault="00E41FB3" w:rsidP="00E41FB3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41FB3">
        <w:rPr>
          <w:rFonts w:ascii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E41FB3" w:rsidRPr="00E41FB3" w:rsidRDefault="00E41FB3" w:rsidP="00E41FB3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41FB3" w:rsidRPr="00E41FB3" w:rsidRDefault="00E41FB3" w:rsidP="00E41FB3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ru-RU"/>
        </w:rPr>
      </w:pPr>
      <w:r w:rsidRPr="00E41FB3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4C5318">
        <w:rPr>
          <w:rFonts w:ascii="Times New Roman" w:hAnsi="Times New Roman" w:cs="Times New Roman"/>
          <w:sz w:val="28"/>
          <w:szCs w:val="28"/>
          <w:lang w:eastAsia="ru-RU"/>
        </w:rPr>
        <w:t>24.09.2020</w:t>
      </w:r>
      <w:r w:rsidRPr="00E41FB3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="004C531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E41FB3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№ </w:t>
      </w:r>
      <w:r w:rsidR="004C5318">
        <w:rPr>
          <w:rFonts w:ascii="Times New Roman" w:hAnsi="Times New Roman" w:cs="Times New Roman"/>
          <w:sz w:val="28"/>
          <w:szCs w:val="28"/>
          <w:lang w:eastAsia="ru-RU"/>
        </w:rPr>
        <w:t>265</w:t>
      </w:r>
    </w:p>
    <w:p w:rsidR="00E41FB3" w:rsidRPr="00E41FB3" w:rsidRDefault="00E41FB3" w:rsidP="00E41FB3">
      <w:pPr>
        <w:widowControl/>
        <w:suppressAutoHyphens w:val="0"/>
        <w:autoSpaceDE/>
        <w:rPr>
          <w:rFonts w:ascii="Times New Roman" w:hAnsi="Times New Roman" w:cs="Times New Roman"/>
          <w:i/>
          <w:lang w:eastAsia="ru-RU"/>
        </w:rPr>
      </w:pPr>
      <w:r w:rsidRPr="00E41FB3">
        <w:rPr>
          <w:rFonts w:ascii="Times New Roman" w:hAnsi="Times New Roman" w:cs="Times New Roman"/>
          <w:i/>
          <w:lang w:eastAsia="ru-RU"/>
        </w:rPr>
        <w:t>г. Ханты-Мансийск</w:t>
      </w:r>
    </w:p>
    <w:p w:rsidR="00E41FB3" w:rsidRPr="00E41FB3" w:rsidRDefault="00E41FB3" w:rsidP="00E41FB3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E41FB3" w:rsidRPr="00E41FB3" w:rsidRDefault="00E41FB3" w:rsidP="00E41FB3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834904" w:rsidRPr="00834904" w:rsidRDefault="00834904" w:rsidP="00E41FB3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34904">
        <w:rPr>
          <w:rFonts w:ascii="Times New Roman" w:hAnsi="Times New Roman" w:cs="Times New Roman"/>
          <w:sz w:val="28"/>
          <w:szCs w:val="28"/>
          <w:lang w:eastAsia="ru-RU"/>
        </w:rPr>
        <w:t xml:space="preserve">О прогнозе социально-экономического </w:t>
      </w:r>
    </w:p>
    <w:p w:rsidR="00834904" w:rsidRPr="00834904" w:rsidRDefault="00834904" w:rsidP="00E41FB3">
      <w:pPr>
        <w:suppressAutoHyphens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34904">
        <w:rPr>
          <w:rFonts w:ascii="Times New Roman" w:hAnsi="Times New Roman" w:cs="Times New Roman"/>
          <w:sz w:val="28"/>
          <w:szCs w:val="28"/>
          <w:lang w:eastAsia="ru-RU"/>
        </w:rPr>
        <w:t xml:space="preserve">развития Ханты-Мансийского района </w:t>
      </w:r>
    </w:p>
    <w:p w:rsidR="00834904" w:rsidRPr="00834904" w:rsidRDefault="00834904" w:rsidP="00E41FB3">
      <w:pPr>
        <w:suppressAutoHyphens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34904">
        <w:rPr>
          <w:rFonts w:ascii="Times New Roman" w:hAnsi="Times New Roman" w:cs="Times New Roman"/>
          <w:sz w:val="28"/>
          <w:szCs w:val="28"/>
          <w:lang w:eastAsia="ru-RU"/>
        </w:rPr>
        <w:t>на 202</w:t>
      </w:r>
      <w:r w:rsidR="00AB2BA1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834904">
        <w:rPr>
          <w:rFonts w:ascii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</w:p>
    <w:p w:rsidR="00834904" w:rsidRPr="00834904" w:rsidRDefault="00834904" w:rsidP="00E41FB3">
      <w:pPr>
        <w:suppressAutoHyphens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34904">
        <w:rPr>
          <w:rFonts w:ascii="Times New Roman" w:hAnsi="Times New Roman" w:cs="Times New Roman"/>
          <w:sz w:val="28"/>
          <w:szCs w:val="28"/>
          <w:lang w:eastAsia="ru-RU"/>
        </w:rPr>
        <w:t>202</w:t>
      </w:r>
      <w:r w:rsidR="00AB2BA1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834904">
        <w:rPr>
          <w:rFonts w:ascii="Times New Roman" w:hAnsi="Times New Roman" w:cs="Times New Roman"/>
          <w:sz w:val="28"/>
          <w:szCs w:val="28"/>
          <w:lang w:eastAsia="ru-RU"/>
        </w:rPr>
        <w:t xml:space="preserve"> – 202</w:t>
      </w:r>
      <w:r w:rsidR="00737F13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834904">
        <w:rPr>
          <w:rFonts w:ascii="Times New Roman" w:hAnsi="Times New Roman" w:cs="Times New Roman"/>
          <w:sz w:val="28"/>
          <w:szCs w:val="28"/>
          <w:lang w:eastAsia="ru-RU"/>
        </w:rPr>
        <w:t xml:space="preserve"> годов</w:t>
      </w:r>
    </w:p>
    <w:p w:rsidR="004A1B3D" w:rsidRDefault="004A1B3D" w:rsidP="00E41FB3">
      <w:pPr>
        <w:suppressAutoHyphens w:val="0"/>
        <w:autoSpaceDN w:val="0"/>
        <w:adjustRightInd w:val="0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</w:p>
    <w:p w:rsidR="00E41FB3" w:rsidRPr="00143F08" w:rsidRDefault="00E41FB3" w:rsidP="00E41FB3">
      <w:pPr>
        <w:suppressAutoHyphens w:val="0"/>
        <w:autoSpaceDN w:val="0"/>
        <w:adjustRightInd w:val="0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</w:p>
    <w:p w:rsidR="004A1B3D" w:rsidRPr="0051120A" w:rsidRDefault="004A1B3D" w:rsidP="00E41FB3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Бюджетным кодексом Российской Федерации, статьей 27 Устава Ханты-Мансийского района, постановлением администрации Ханты-Мансийского района от 31.07.2018 № 216 </w:t>
      </w:r>
      <w:r w:rsidRPr="0051120A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«Об утверждении Порядка разработки прогноза социально-экономического развития Ханты-Мансийского района на очередной финансовый год и плановый период и Порядке формирования итогов социально-экономического развития Ханты-Мансийского района </w:t>
      </w:r>
      <w:r w:rsidRPr="0051120A">
        <w:rPr>
          <w:rFonts w:ascii="Times New Roman" w:hAnsi="Times New Roman" w:cs="Times New Roman"/>
          <w:sz w:val="28"/>
          <w:szCs w:val="28"/>
          <w:lang w:eastAsia="ru-RU"/>
        </w:rPr>
        <w:br/>
        <w:t>за отчетный период»:</w:t>
      </w:r>
    </w:p>
    <w:p w:rsidR="004A1B3D" w:rsidRPr="0051120A" w:rsidRDefault="004A1B3D" w:rsidP="00E41FB3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1120A" w:rsidRPr="0051120A" w:rsidRDefault="0051120A" w:rsidP="00E41FB3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>1. Одобрить прогноз социально-экономического развития Ханты-Мансийского района на 202</w:t>
      </w:r>
      <w:r w:rsidR="00AB2BA1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1120A">
        <w:rPr>
          <w:rFonts w:ascii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AB2BA1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1120A">
        <w:rPr>
          <w:rFonts w:ascii="Times New Roman" w:hAnsi="Times New Roman" w:cs="Times New Roman"/>
          <w:sz w:val="28"/>
          <w:szCs w:val="28"/>
          <w:lang w:eastAsia="ru-RU"/>
        </w:rPr>
        <w:t xml:space="preserve"> – 202</w:t>
      </w:r>
      <w:r w:rsidR="00CB3E34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51120A">
        <w:rPr>
          <w:rFonts w:ascii="Times New Roman" w:hAnsi="Times New Roman" w:cs="Times New Roman"/>
          <w:sz w:val="28"/>
          <w:szCs w:val="28"/>
          <w:lang w:eastAsia="ru-RU"/>
        </w:rPr>
        <w:t xml:space="preserve"> годов согласно приложению.</w:t>
      </w:r>
    </w:p>
    <w:p w:rsidR="0051120A" w:rsidRPr="0051120A" w:rsidRDefault="0051120A" w:rsidP="00E41FB3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 xml:space="preserve">2. Комитету по финансам администрации Ханты-Мансийского района применять базовый вариант прогноза социально-экономического развития района при организации составления проекта бюджета Ханты-Мансийского района на соответствующий очередной финансовый год </w:t>
      </w:r>
      <w:r w:rsidR="00E41FB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51120A">
        <w:rPr>
          <w:rFonts w:ascii="Times New Roman" w:hAnsi="Times New Roman" w:cs="Times New Roman"/>
          <w:sz w:val="28"/>
          <w:szCs w:val="28"/>
          <w:lang w:eastAsia="ru-RU"/>
        </w:rPr>
        <w:t>и плановый период.</w:t>
      </w:r>
    </w:p>
    <w:p w:rsidR="00AC68CA" w:rsidRPr="0051120A" w:rsidRDefault="004A1B3D" w:rsidP="00E41FB3">
      <w:pPr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="00CB3E34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AC68CA" w:rsidRPr="0051120A">
        <w:rPr>
          <w:rFonts w:ascii="Times New Roman" w:eastAsia="Calibri" w:hAnsi="Times New Roman" w:cs="Times New Roman"/>
          <w:sz w:val="28"/>
          <w:szCs w:val="28"/>
          <w:lang w:eastAsia="en-US"/>
        </w:rPr>
        <w:t>астоящее постановление</w:t>
      </w:r>
      <w:r w:rsidR="00CB3E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AC68CA" w:rsidRPr="0051120A">
        <w:rPr>
          <w:rFonts w:ascii="Times New Roman" w:eastAsia="Calibri" w:hAnsi="Times New Roman" w:cs="Times New Roman"/>
          <w:sz w:val="28"/>
          <w:szCs w:val="28"/>
          <w:lang w:eastAsia="en-US"/>
        </w:rPr>
        <w:t>разместить на официальном сайте администрации Ханты-Мансийского района.</w:t>
      </w:r>
    </w:p>
    <w:p w:rsidR="001F2FCD" w:rsidRPr="0051120A" w:rsidRDefault="004A1B3D" w:rsidP="00E41FB3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 xml:space="preserve">4. Контроль за выполнением постановления </w:t>
      </w:r>
      <w:r w:rsidR="00245A0D">
        <w:rPr>
          <w:rFonts w:ascii="Times New Roman" w:hAnsi="Times New Roman" w:cs="Times New Roman"/>
          <w:sz w:val="28"/>
          <w:szCs w:val="28"/>
          <w:lang w:eastAsia="ru-RU"/>
        </w:rPr>
        <w:t>оставляю за собой</w:t>
      </w:r>
      <w:r w:rsidRPr="0051120A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A07DD" w:rsidRDefault="006A07DD" w:rsidP="00E41FB3">
      <w:pPr>
        <w:pStyle w:val="af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A07DD" w:rsidRDefault="006A07DD" w:rsidP="00E41FB3">
      <w:pPr>
        <w:pStyle w:val="af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41FB3" w:rsidRDefault="00E41FB3" w:rsidP="00E41FB3">
      <w:pPr>
        <w:pStyle w:val="af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A1B3D" w:rsidRDefault="006A07DD" w:rsidP="00E41FB3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16723D">
        <w:rPr>
          <w:rFonts w:ascii="Times New Roman" w:eastAsia="Calibri" w:hAnsi="Times New Roman" w:cs="Times New Roman"/>
          <w:sz w:val="28"/>
          <w:szCs w:val="28"/>
        </w:rPr>
        <w:t>Глава</w:t>
      </w:r>
      <w:r w:rsidRPr="006A07D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6723D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Pr="006A07D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</w:t>
      </w:r>
      <w:r w:rsidRPr="0016723D">
        <w:rPr>
          <w:rFonts w:ascii="Times New Roman" w:eastAsia="Calibri" w:hAnsi="Times New Roman" w:cs="Times New Roman"/>
          <w:sz w:val="28"/>
          <w:szCs w:val="28"/>
        </w:rPr>
        <w:t>К.Р.Минулин</w:t>
      </w:r>
    </w:p>
    <w:p w:rsidR="004A1B3D" w:rsidRDefault="004A1B3D" w:rsidP="00E41FB3">
      <w:pPr>
        <w:suppressAutoHyphens w:val="0"/>
        <w:autoSpaceDN w:val="0"/>
        <w:adjustRightInd w:val="0"/>
        <w:jc w:val="right"/>
        <w:rPr>
          <w:rFonts w:ascii="Times New Roman" w:hAnsi="Times New Roman" w:cs="Times New Roman"/>
          <w:color w:val="FF0000"/>
          <w:sz w:val="28"/>
          <w:szCs w:val="28"/>
          <w:lang w:eastAsia="ru-RU"/>
        </w:rPr>
        <w:sectPr w:rsidR="004A1B3D" w:rsidSect="00E41FB3">
          <w:headerReference w:type="even" r:id="rId8"/>
          <w:headerReference w:type="default" r:id="rId9"/>
          <w:headerReference w:type="first" r:id="rId10"/>
          <w:type w:val="continuous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4A1B3D" w:rsidRPr="0051120A" w:rsidRDefault="004A1B3D" w:rsidP="00E41FB3">
      <w:pPr>
        <w:suppressAutoHyphens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4A1B3D" w:rsidRPr="0051120A" w:rsidRDefault="004A1B3D" w:rsidP="00E41FB3">
      <w:pPr>
        <w:suppressAutoHyphens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4A1B3D" w:rsidRPr="0051120A" w:rsidRDefault="004A1B3D" w:rsidP="00E41FB3">
      <w:pPr>
        <w:suppressAutoHyphens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4C5318" w:rsidRPr="00E41FB3" w:rsidRDefault="004C5318" w:rsidP="004C5318">
      <w:pPr>
        <w:widowControl/>
        <w:suppressAutoHyphens w:val="0"/>
        <w:autoSpaceDE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41FB3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24.09.2020</w:t>
      </w:r>
      <w:r w:rsidRPr="00E41FB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E41FB3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eastAsia="ru-RU"/>
        </w:rPr>
        <w:t>265</w:t>
      </w:r>
    </w:p>
    <w:p w:rsidR="004A1B3D" w:rsidRPr="00143F08" w:rsidRDefault="004A1B3D" w:rsidP="00E41FB3">
      <w:pPr>
        <w:suppressAutoHyphens w:val="0"/>
        <w:autoSpaceDN w:val="0"/>
        <w:adjustRightInd w:val="0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</w:p>
    <w:p w:rsidR="004A1B3D" w:rsidRPr="0051120A" w:rsidRDefault="0051120A" w:rsidP="00E41FB3">
      <w:pPr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>Прогноз</w:t>
      </w:r>
      <w:r w:rsidR="004A1B3D" w:rsidRPr="0051120A">
        <w:rPr>
          <w:rFonts w:ascii="Times New Roman" w:hAnsi="Times New Roman" w:cs="Times New Roman"/>
          <w:sz w:val="28"/>
          <w:szCs w:val="28"/>
          <w:lang w:eastAsia="ru-RU"/>
        </w:rPr>
        <w:t xml:space="preserve"> социально-экономического развития </w:t>
      </w:r>
    </w:p>
    <w:p w:rsidR="004A1B3D" w:rsidRPr="0051120A" w:rsidRDefault="004A1B3D" w:rsidP="00E41FB3">
      <w:pPr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1120A">
        <w:rPr>
          <w:rFonts w:ascii="Times New Roman" w:hAnsi="Times New Roman" w:cs="Times New Roman"/>
          <w:sz w:val="28"/>
          <w:szCs w:val="28"/>
          <w:lang w:eastAsia="ru-RU"/>
        </w:rPr>
        <w:t>Ханты-Мансийского района на 2021 год и плановый период 2022 – 2023 годов</w:t>
      </w:r>
    </w:p>
    <w:p w:rsidR="004A1B3D" w:rsidRPr="00143F08" w:rsidRDefault="004A1B3D" w:rsidP="00E41FB3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5062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3528"/>
        <w:gridCol w:w="1455"/>
        <w:gridCol w:w="708"/>
        <w:gridCol w:w="849"/>
        <w:gridCol w:w="878"/>
        <w:gridCol w:w="1097"/>
        <w:gridCol w:w="1045"/>
        <w:gridCol w:w="1097"/>
        <w:gridCol w:w="1045"/>
        <w:gridCol w:w="1097"/>
        <w:gridCol w:w="1048"/>
      </w:tblGrid>
      <w:tr w:rsidR="00E41FB3" w:rsidRPr="00E41FB3" w:rsidTr="00E41FB3">
        <w:trPr>
          <w:trHeight w:val="20"/>
        </w:trPr>
        <w:tc>
          <w:tcPr>
            <w:tcW w:w="190" w:type="pct"/>
            <w:vMerge w:val="restart"/>
            <w:shd w:val="clear" w:color="auto" w:fill="auto"/>
            <w:noWrap/>
            <w:hideMark/>
          </w:tcPr>
          <w:p w:rsidR="00261FF1" w:rsidRPr="00E41FB3" w:rsidRDefault="00E41FB3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225" w:type="pct"/>
            <w:vMerge w:val="restar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Показатели</w:t>
            </w:r>
          </w:p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505" w:type="pct"/>
            <w:vMerge w:val="restar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Единица измерения</w:t>
            </w:r>
          </w:p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vMerge w:val="restar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отчет</w:t>
            </w:r>
          </w:p>
          <w:p w:rsidR="00261FF1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2018</w:t>
            </w:r>
          </w:p>
          <w:p w:rsidR="009A6FE0" w:rsidRPr="00E41FB3" w:rsidRDefault="009A6FE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год</w:t>
            </w:r>
          </w:p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vMerge w:val="restar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отчет</w:t>
            </w:r>
          </w:p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2019</w:t>
            </w:r>
          </w:p>
          <w:p w:rsidR="00261FF1" w:rsidRPr="00E41FB3" w:rsidRDefault="009A6FE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305" w:type="pct"/>
            <w:vMerge w:val="restart"/>
            <w:shd w:val="clear" w:color="auto" w:fill="auto"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оценка показа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теля</w:t>
            </w:r>
          </w:p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2020</w:t>
            </w:r>
            <w:r w:rsidR="009A6FE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233" w:type="pct"/>
            <w:gridSpan w:val="6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прогноз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50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744" w:type="pct"/>
            <w:gridSpan w:val="2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2021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44" w:type="pct"/>
            <w:gridSpan w:val="2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2022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745" w:type="pct"/>
            <w:gridSpan w:val="2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2023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50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консервативный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базовый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консервативный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базовый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консервативный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базовый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50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vMerge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вариант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вариант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вариант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вариант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вариант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61FF1" w:rsidRPr="00E41FB3" w:rsidRDefault="00261FF1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 вариант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Население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Численность населения (в среднегодовом исчислении)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20,022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19 904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764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701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708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657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700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627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708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Численность населения (на конец года)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20,000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19 807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721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681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695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633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705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621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711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Численность населения трудоспособного возраста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br/>
              <w:t>(на конец года)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11,778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11,664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11,614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11,590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11,598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11,562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11,604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11,555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11,608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Численность населения старше трудоспособного возраста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br/>
              <w:t>(на конец года)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4,004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3,965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3,948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3,940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3,943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3,931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3,945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3,928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3,946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Ожидаемая продолжительность жизни при рождении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число лет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Общий коэффициент рождаемости</w:t>
            </w:r>
          </w:p>
        </w:tc>
        <w:tc>
          <w:tcPr>
            <w:tcW w:w="505" w:type="pct"/>
            <w:shd w:val="clear" w:color="auto" w:fill="auto"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число родившихся живыми</w:t>
            </w:r>
            <w:r w:rsidR="00E41FB3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 1000 человек населения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5,9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D91370" w:rsidRPr="00E41FB3" w:rsidRDefault="00D9137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13,2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Суммарный коэффициент рождаемости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число детей на 1 женщину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х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Общий коэффициент смертности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число умерших на 1000 человек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населения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8,9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7,3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</w:t>
            </w:r>
            <w:r w:rsidR="00D91370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D9137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</w:t>
            </w:r>
            <w:r w:rsidR="00C2476B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9,</w:t>
            </w:r>
            <w:r w:rsidR="00D91370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8,</w:t>
            </w:r>
            <w:r w:rsidR="00D91370"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Коэффициент естественного прироста населения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 1000 человек населения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-1,4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-0,5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2,8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4,4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Миграционный прирост (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«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»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убыль)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-0,085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-0,166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-0,076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-0,055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-0,045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-0,095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-0,070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-0,066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-0,080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Промышленное производство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Объем отгруженных товаров собственного производства, выполненных работ и услуг собственными силами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451 832,5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485 980,7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415 182,7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431 124,5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436 190,7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451 547,5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457 668,2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472 852,6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9"/>
                <w:szCs w:val="19"/>
              </w:rPr>
              <w:t>484 301,5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Индекс промышленного производства</w:t>
            </w:r>
          </w:p>
        </w:tc>
        <w:tc>
          <w:tcPr>
            <w:tcW w:w="505" w:type="pct"/>
            <w:shd w:val="clear" w:color="auto" w:fill="auto"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98,3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101,2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100,6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101,2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  <w:t>Индексы производства по видам экономической деятельности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  <w:t>Добыча полезных ископаемых (раздел B)</w:t>
            </w:r>
          </w:p>
        </w:tc>
        <w:tc>
          <w:tcPr>
            <w:tcW w:w="505" w:type="pct"/>
            <w:shd w:val="clear" w:color="auto" w:fill="auto"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102,5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Добыча сырой нефти и природного газа (06)</w:t>
            </w:r>
          </w:p>
        </w:tc>
        <w:tc>
          <w:tcPr>
            <w:tcW w:w="505" w:type="pct"/>
            <w:shd w:val="clear" w:color="auto" w:fill="auto"/>
            <w:hideMark/>
          </w:tcPr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1795F" w:rsidRPr="00E41FB3" w:rsidRDefault="0021795F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Добыча прочих полезных ископаемых (08)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39,3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Предоставление услуг в области добычи полезных ископаемых (09)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101,6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102,0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102,0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102,0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  <w:t>Обрабатывающие производства (раздел C)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% к предыдущему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100,0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191,5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пищевых продуктов (10)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напитков (11)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текстильных изделий (13)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одежды (14)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кожи и изделий из кожи (15)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Обработка древесины и производство изделий из дерева и пробки, кроме мебели, производство изделий из соломки и материалов для плетения (16)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бумаги и бумажных изделий (17)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Деятельность полиграфическая и копирование носителей информации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(18)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 xml:space="preserve">% к предыдущему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кокса и нефтепродуктов (19)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химических веществ и химических продуктов (20)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лекарственных средств и материалов, применяемых в медицинских целях (21)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резиновых и пластмассовых изделий (22)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прочей неметаллической минеральной продукции (23)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металлургическое (24)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готовых металлических изделий, кроме машин и оборудования (25)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Производство компьютеров, электронных и оптических изделий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(26)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 xml:space="preserve">% к предыдущему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электрического оборудования (27)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машин и оборудования, не включенных в другие группировки (28)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автотранспортных средств, прицепов и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br/>
              <w:t>полуприцепов (29)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прочих транспортных средств и оборудования (30)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мебели (31)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Производство прочих готовых изделий (32)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Ремонт и монтаж машин и оборудования (33)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  <w:t>Обеспечение электрической энергией, газом и паром;</w:t>
            </w:r>
            <w:r w:rsidRPr="00E41FB3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  <w:br/>
            </w:r>
            <w:r w:rsidRPr="00E41FB3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  <w:lastRenderedPageBreak/>
              <w:t xml:space="preserve">кондиционирование воздуха </w:t>
            </w:r>
          </w:p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  <w:t>(раздел D)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 xml:space="preserve">% к предыдущему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100,0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118,6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0"/>
                <w:szCs w:val="20"/>
                <w:lang w:eastAsia="ru-RU"/>
              </w:rPr>
              <w:t>Водоснабжение; водоотведение, организация сбора и утилизации отходов, деятельность по ликвидации загрязнений (раздел E)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br/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100,2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Потребление электроэнергии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кВт.ч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Средние тарифы на электроэнергию, отпущенную различным категориям потребителей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руб./тыс.кВт.ч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Индекс тарифов на электроэнергию, отпущенную различным категориям потребителей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за период с начала года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br/>
              <w:t>к соотв. периоду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br/>
              <w:t>предыдущего года, %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Сельское хозяйство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Продукция сельского хозяйства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1 980,0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1 990,0</w:t>
            </w:r>
          </w:p>
        </w:tc>
        <w:tc>
          <w:tcPr>
            <w:tcW w:w="30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2049,2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2061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2085,9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2111,3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2148,9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2170,0</w:t>
            </w:r>
          </w:p>
        </w:tc>
        <w:tc>
          <w:tcPr>
            <w:tcW w:w="364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2204,9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Индекс производства продукции сельского хозяйства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99,4</w:t>
            </w:r>
          </w:p>
        </w:tc>
        <w:tc>
          <w:tcPr>
            <w:tcW w:w="29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30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100,8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100,8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64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Продукция растениеводства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743,6</w:t>
            </w:r>
          </w:p>
        </w:tc>
        <w:tc>
          <w:tcPr>
            <w:tcW w:w="29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702,4</w:t>
            </w:r>
          </w:p>
        </w:tc>
        <w:tc>
          <w:tcPr>
            <w:tcW w:w="30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728,6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725,9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736,7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747,6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764,6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775,5</w:t>
            </w:r>
          </w:p>
        </w:tc>
        <w:tc>
          <w:tcPr>
            <w:tcW w:w="364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792,6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Индекс производства продукции растениеводства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97,2</w:t>
            </w:r>
          </w:p>
        </w:tc>
        <w:tc>
          <w:tcPr>
            <w:tcW w:w="29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89,4</w:t>
            </w:r>
          </w:p>
        </w:tc>
        <w:tc>
          <w:tcPr>
            <w:tcW w:w="30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101,1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100,4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100,7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</w:tc>
        <w:tc>
          <w:tcPr>
            <w:tcW w:w="364" w:type="pct"/>
            <w:shd w:val="clear" w:color="auto" w:fill="auto"/>
            <w:noWrap/>
          </w:tcPr>
          <w:p w:rsidR="00C2476B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100,5</w:t>
            </w:r>
          </w:p>
          <w:p w:rsidR="0021795F" w:rsidRPr="00E41FB3" w:rsidRDefault="0021795F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Продукция животноводства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1 236,4</w:t>
            </w:r>
          </w:p>
        </w:tc>
        <w:tc>
          <w:tcPr>
            <w:tcW w:w="29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1287,6</w:t>
            </w:r>
          </w:p>
        </w:tc>
        <w:tc>
          <w:tcPr>
            <w:tcW w:w="30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1320,6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1335,1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1349,2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1363,8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1384,3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1394,5</w:t>
            </w:r>
          </w:p>
        </w:tc>
        <w:tc>
          <w:tcPr>
            <w:tcW w:w="364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1412,3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Индекс производства продукции животноводства</w:t>
            </w:r>
          </w:p>
        </w:tc>
        <w:tc>
          <w:tcPr>
            <w:tcW w:w="50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100,9</w:t>
            </w:r>
          </w:p>
        </w:tc>
        <w:tc>
          <w:tcPr>
            <w:tcW w:w="29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305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100,3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  <w:tc>
          <w:tcPr>
            <w:tcW w:w="363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  <w:tc>
          <w:tcPr>
            <w:tcW w:w="381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  <w:tc>
          <w:tcPr>
            <w:tcW w:w="364" w:type="pct"/>
            <w:shd w:val="clear" w:color="auto" w:fill="auto"/>
            <w:noWrap/>
          </w:tcPr>
          <w:p w:rsidR="00C2476B" w:rsidRPr="00E41FB3" w:rsidRDefault="005E74B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100,6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4.</w:t>
            </w: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Строительство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Объем работ, выполненных по виду деятельности 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Строительство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505" w:type="pct"/>
            <w:shd w:val="clear" w:color="auto" w:fill="auto"/>
            <w:hideMark/>
          </w:tcPr>
          <w:p w:rsid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ценах соответствующих лет; </w:t>
            </w:r>
          </w:p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1 662,7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3 718,0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3 939,2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4 177,5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4 186,2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4 426,0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4 457,2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4 698,3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4 750,2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FF4264" w:rsidRPr="00E41FB3" w:rsidRDefault="00FF4264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Индекс физического объема работ, выполненных по виду деятельности 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Строительство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505" w:type="pct"/>
            <w:shd w:val="clear" w:color="auto" w:fill="auto"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212,8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Индекс-дефлятор по виду деятельности 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Строительство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</w:p>
        </w:tc>
        <w:tc>
          <w:tcPr>
            <w:tcW w:w="505" w:type="pct"/>
            <w:shd w:val="clear" w:color="auto" w:fill="auto"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 г/г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105,1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Ввод в действие жилых домов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тыс. кв. м общей площади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10,645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13,031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12,582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11,963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11,963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13,351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13,351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14,462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14,462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Торговля и услуги населению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Оборот розничной торговли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2 399,6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2 492,7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2 472,0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2 509,7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2 583,9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2 605,0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2 690,0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2 709,2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2 811,9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Индекс физического объема оборота розничной торговли</w:t>
            </w:r>
          </w:p>
        </w:tc>
        <w:tc>
          <w:tcPr>
            <w:tcW w:w="505" w:type="pct"/>
            <w:shd w:val="clear" w:color="auto" w:fill="auto"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Объем платных услуг населению</w:t>
            </w:r>
          </w:p>
        </w:tc>
        <w:tc>
          <w:tcPr>
            <w:tcW w:w="505" w:type="pct"/>
            <w:shd w:val="clear" w:color="auto" w:fill="auto"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375,3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387,5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383,5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396,9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401,3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414,4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433,5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441,8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Индекс физического объема платных услуг населению</w:t>
            </w:r>
          </w:p>
        </w:tc>
        <w:tc>
          <w:tcPr>
            <w:tcW w:w="505" w:type="pct"/>
            <w:shd w:val="clear" w:color="auto" w:fill="auto"/>
            <w:hideMark/>
          </w:tcPr>
          <w:p w:rsidR="00FF4264" w:rsidRPr="00E41FB3" w:rsidRDefault="00FF4264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100,3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FF4264" w:rsidRPr="00E41FB3" w:rsidRDefault="00FF4264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100,8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Малое и среднее предпринимательство, включая микропредприятия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Количество малых и средних предприятий, включая микропредприятия (на конец года)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421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372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452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Среднесписочная численность работников на предприятиях малого и среднего предпринимательства (включая микропредприятия) (без внешних совместителей)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1,120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1,140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1,200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1,200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1,200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1,200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1,250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1,250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1,250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Оборот малых и средних предприятий, включая микропредприятия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млрд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1,850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2,010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2,015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2,015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2,050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2,020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2,085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2,050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2,120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7.</w:t>
            </w: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Инвестиции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Инвестиции в основной капитал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129 208,3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125 690,9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129 380,1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134 886,8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135 614,1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140 447,3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141 920,0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147 285,1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149 433,5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Индекс физического объема инвестиций в основной капитал</w:t>
            </w:r>
          </w:p>
        </w:tc>
        <w:tc>
          <w:tcPr>
            <w:tcW w:w="505" w:type="pct"/>
            <w:shd w:val="clear" w:color="auto" w:fill="auto"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 к предыдущему году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сопоставимых ценах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97,3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100,8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101,2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843BF0" w:rsidRPr="00E41FB3" w:rsidRDefault="00843BF0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Удельный вес инвестиций в основной капитал в валовом региональном продукте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843BF0" w:rsidRPr="00E41FB3" w:rsidRDefault="00843BF0" w:rsidP="00E41FB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Инвестиции в основной капитал по источникам</w:t>
            </w: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br/>
              <w:t>финансирования (без субъектов малого и среднего предпринимательства и объема инвестиций, не наблюдаемых прямыми статистическими методами)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Собственные средства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102 718,6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89 539,2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88 464,7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92 180,2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92 828,5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95 000,0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96 827,8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98 895,0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101 805,7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Привлеченные средства, из них: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26 489,7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36 151,7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40 915,4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42 706,6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72 785,6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45 447,2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45 092,3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48 390,1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47 627,8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кредиты банков, в том числе: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19 076,8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16 875,6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15 444,5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13 357,4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13 666,1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11 819,3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12 377,0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10 581,3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11 338,3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кредиты иностранных банков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19 076,8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16 875,6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15 444,5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13 357,4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13 666,1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11 819,3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12 377,0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10 581,3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11 338,3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заемные средства других организаций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6 533,8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7 337,4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9 309,7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10 864,8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11 048,2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12 441,3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13 456,4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13 598,9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16 109,3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бюджетные средства, в том числе: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82,8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323,4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411,3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484,4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604,9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112,5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159,1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99,3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143,4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бюджеты субъектов Российской Федерации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53,3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175,6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159,8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260,3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33,2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63,4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из местных бюджетов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29,5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146,7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389,4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324,6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344,5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66,1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прочие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796,3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11 615,3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15 749,9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18 000,0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17 466,4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21 074,2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19 099,8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24 110,5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843BF0" w:rsidRPr="00E41FB3" w:rsidRDefault="00843BF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20 036,9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Бюджет муниципального образования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  <w:t>Доходы консолидированного бюджета муниципального образования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4 513,5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4 204,0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3 945,8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4 117,5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4 125,2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3 859,2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3 866,1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3 912,8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3 919,9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  <w:t>Налоговые и неналоговые доходы, всего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1 504,0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1 711,0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1 660,5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1 818,8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1 826,5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1 857,9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1 864,8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1 903,9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1 911,0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  <w:t>Налоговые доходы всего, в том числе: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1 134,4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1 280,6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1 257,8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1 417,8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1 425,5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1 465,8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1 472,7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1 512,4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1 519,5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1 042,6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1 203,5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1 168,6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1 328,8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1 336,5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1 373,8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1 380,7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1 419,4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1 426,5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добычу полезных ископаемых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акцизы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33,2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34,8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34,8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19,7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18,9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27,6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ind w:firstLineChars="100" w:firstLine="20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1,3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1,3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имущество организаций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налог на игорный бизнес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транспортный налог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8,3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  <w:t>Неналоговые доходы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369,6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430,4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402,7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401,0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401,0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392,1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392,1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391,5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391,5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  <w:t>Безвозмездные поступления всего, в том числе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3 009,5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2 493,0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2 285,3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2 298,7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2 298,7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2 001,3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2 001,3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2 008,9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2 008,9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субсидии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912,1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444,3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389,8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539,7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539,7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264,3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264,3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242,7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242,7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1 450,2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1 475,4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1 773,0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1 749,3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1 749,3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1 728,4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1 728,4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1 759,1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1 759,1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дотации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62,4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184,7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  <w:t>Расходы консолидированного бюджета муниципального образования всего, в том числе по направлениям: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4 132,7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3 996,9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5 015,2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4 299,4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4 307,9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4 045,0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4 052,6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4 103,2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4 111,0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472,9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503,3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593,4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529,0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529,0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578,9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578,9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578,9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578,9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3,2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3,2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3,2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52,9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57,7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488,9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441,4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339,8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339,8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329,9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329,9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329,9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329,9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1 177,1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778,0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1 045,4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535,3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535,3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507,6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507,6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507,6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507,6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62,3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7,5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1 599,2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1 870,4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2 206,6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2 365,8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2 374,3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2 187,3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2 194,9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2 221,8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2 229,6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250,7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251,4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475,8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377,9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377,9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291,1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291,1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314,8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314,8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здравоохранение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3,0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2,2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4,5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4,5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56,4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52,8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71,6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71,6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63,7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63,7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63,7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63,7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24,7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23,6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23,6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10,5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9,9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9,9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2F21C0" w:rsidRPr="00E41FB3" w:rsidRDefault="002F21C0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Дефицит(-), профицит(+) бюджета муниципального образования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380,8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207,1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  1069,4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               181,9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               182,7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               185,8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               186,5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               190,4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2F21C0" w:rsidRPr="00E41FB3" w:rsidRDefault="002F21C0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               191,1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Муниципальный долг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млн</w:t>
            </w:r>
            <w:r w:rsid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33,6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Денежные доходы населения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Реальные располагаемые денежные доходы населения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 г/г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98,3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6B2C22" w:rsidRPr="00E41FB3" w:rsidRDefault="006B2C22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Численность населения с денежными доходами ниже прожиточного минимума к общей численности населения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-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122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Труд и занятость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46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3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81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364" w:type="pct"/>
            <w:shd w:val="clear" w:color="auto" w:fill="auto"/>
            <w:noWrap/>
            <w:hideMark/>
          </w:tcPr>
          <w:p w:rsidR="00C2476B" w:rsidRPr="00E41FB3" w:rsidRDefault="00C2476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Численность рабочей силы (из П-4 )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17,884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19,791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20,900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20,900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20,900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20,900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20,900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20,900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20,900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54280B" w:rsidRPr="00E41FB3" w:rsidRDefault="0054280B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Среднегодовая численность занятых в экономике (по данным баланса трудовых ресурсов)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19,004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20,931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22,100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22,100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22,100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22,100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22,150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22,150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22,150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54280B" w:rsidRPr="00E41FB3" w:rsidRDefault="0054280B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Номинальная начисленная среднемесячная заработная плата работников организаций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рублей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80 934,1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83 059,0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90 275,0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87 212,0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87 212,0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91 572,5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91 572,5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96 151,2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96 151,2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54280B" w:rsidRPr="00E41FB3" w:rsidRDefault="0054280B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Темп роста номинальной начисленной среднемесячной заработной платы работников организаций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 г/г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102,6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108,7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Реальная заработная плата работников организаций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 г/г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103,2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99,8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105,5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Уровень зарегистрированной безработицы (на конец года)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0,89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1,18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2,60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2,00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1,50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1,50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1,20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0,90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Численность безработных, </w:t>
            </w: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зарегистрированных в государственных учреждениях службы занятости населения (на конец года)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тыс. чел.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0,183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0,260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0,550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0,430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0,320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0,320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0,260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0,260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0,200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Фонд заработной платы работников организаций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млн руб.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18 456,9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20 862,1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23 940,9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23 128,6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23 128,6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24 285,0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24 340,0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25 557,0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25 557,0</w:t>
            </w:r>
          </w:p>
        </w:tc>
      </w:tr>
      <w:tr w:rsidR="00E41FB3" w:rsidRPr="00E41FB3" w:rsidTr="00E41FB3">
        <w:trPr>
          <w:trHeight w:val="20"/>
        </w:trPr>
        <w:tc>
          <w:tcPr>
            <w:tcW w:w="190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22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Темп роста фонда заработной платы работников организаций</w:t>
            </w:r>
          </w:p>
        </w:tc>
        <w:tc>
          <w:tcPr>
            <w:tcW w:w="5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% г/г</w:t>
            </w:r>
          </w:p>
        </w:tc>
        <w:tc>
          <w:tcPr>
            <w:tcW w:w="246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106,6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113,0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114,8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110,9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110,9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  <w:tc>
          <w:tcPr>
            <w:tcW w:w="363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105,2</w:t>
            </w:r>
          </w:p>
        </w:tc>
        <w:tc>
          <w:tcPr>
            <w:tcW w:w="381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105,2</w:t>
            </w:r>
          </w:p>
        </w:tc>
        <w:tc>
          <w:tcPr>
            <w:tcW w:w="364" w:type="pct"/>
            <w:shd w:val="clear" w:color="auto" w:fill="auto"/>
            <w:noWrap/>
            <w:hideMark/>
          </w:tcPr>
          <w:p w:rsidR="0054280B" w:rsidRPr="00E41FB3" w:rsidRDefault="0054280B" w:rsidP="00E41FB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41FB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105,0</w:t>
            </w:r>
          </w:p>
        </w:tc>
      </w:tr>
    </w:tbl>
    <w:p w:rsidR="00C2476B" w:rsidRPr="00143F08" w:rsidRDefault="00C2476B" w:rsidP="00E41FB3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C2476B" w:rsidRPr="00143F08" w:rsidSect="00E41FB3">
      <w:type w:val="continuous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5AA2" w:rsidRDefault="00515AA2">
      <w:r>
        <w:separator/>
      </w:r>
    </w:p>
  </w:endnote>
  <w:endnote w:type="continuationSeparator" w:id="0">
    <w:p w:rsidR="00515AA2" w:rsidRDefault="00515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5AA2" w:rsidRDefault="00515AA2">
      <w:r>
        <w:separator/>
      </w:r>
    </w:p>
  </w:footnote>
  <w:footnote w:type="continuationSeparator" w:id="0">
    <w:p w:rsidR="00515AA2" w:rsidRDefault="00515A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A2" w:rsidRDefault="00515AA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A2" w:rsidRDefault="00515AA2">
    <w:pPr>
      <w:pStyle w:val="af1"/>
      <w:jc w:val="center"/>
    </w:pPr>
    <w:r>
      <w:fldChar w:fldCharType="begin"/>
    </w:r>
    <w:r>
      <w:instrText xml:space="preserve"> PAGE </w:instrText>
    </w:r>
    <w:r>
      <w:fldChar w:fldCharType="separate"/>
    </w:r>
    <w:r w:rsidR="004C5318">
      <w:rPr>
        <w:noProof/>
      </w:rPr>
      <w:t>12</w:t>
    </w:r>
    <w:r>
      <w:fldChar w:fldCharType="end"/>
    </w:r>
  </w:p>
  <w:p w:rsidR="00515AA2" w:rsidRDefault="00515AA2">
    <w:pPr>
      <w:pStyle w:val="af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A2" w:rsidRDefault="00515AA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78F"/>
    <w:rsid w:val="0009784A"/>
    <w:rsid w:val="00143F08"/>
    <w:rsid w:val="0016723D"/>
    <w:rsid w:val="001F2FCD"/>
    <w:rsid w:val="0021795F"/>
    <w:rsid w:val="00245A0D"/>
    <w:rsid w:val="00261FF1"/>
    <w:rsid w:val="00290F01"/>
    <w:rsid w:val="002F21C0"/>
    <w:rsid w:val="003024D2"/>
    <w:rsid w:val="003E1ABB"/>
    <w:rsid w:val="004143F8"/>
    <w:rsid w:val="0042386B"/>
    <w:rsid w:val="004A1B3D"/>
    <w:rsid w:val="004C5318"/>
    <w:rsid w:val="004E0A4D"/>
    <w:rsid w:val="0051120A"/>
    <w:rsid w:val="00515AA2"/>
    <w:rsid w:val="00532050"/>
    <w:rsid w:val="0054209D"/>
    <w:rsid w:val="0054280B"/>
    <w:rsid w:val="005747E5"/>
    <w:rsid w:val="005E74B4"/>
    <w:rsid w:val="006A07DD"/>
    <w:rsid w:val="006B2C22"/>
    <w:rsid w:val="00706158"/>
    <w:rsid w:val="00737F13"/>
    <w:rsid w:val="007455D4"/>
    <w:rsid w:val="007B3D0B"/>
    <w:rsid w:val="007C3F71"/>
    <w:rsid w:val="00834904"/>
    <w:rsid w:val="00837960"/>
    <w:rsid w:val="00843BF0"/>
    <w:rsid w:val="00872BDA"/>
    <w:rsid w:val="008915E5"/>
    <w:rsid w:val="008C61DE"/>
    <w:rsid w:val="008E1747"/>
    <w:rsid w:val="008F5C1F"/>
    <w:rsid w:val="009A6FE0"/>
    <w:rsid w:val="00A263B7"/>
    <w:rsid w:val="00A91EAB"/>
    <w:rsid w:val="00AB2BA1"/>
    <w:rsid w:val="00AB3522"/>
    <w:rsid w:val="00AC68CA"/>
    <w:rsid w:val="00AD3C7A"/>
    <w:rsid w:val="00B1568D"/>
    <w:rsid w:val="00C2476B"/>
    <w:rsid w:val="00C8078F"/>
    <w:rsid w:val="00C858C6"/>
    <w:rsid w:val="00CB3E34"/>
    <w:rsid w:val="00D01420"/>
    <w:rsid w:val="00D22ACE"/>
    <w:rsid w:val="00D91370"/>
    <w:rsid w:val="00DC2D22"/>
    <w:rsid w:val="00E01453"/>
    <w:rsid w:val="00E05809"/>
    <w:rsid w:val="00E41FB3"/>
    <w:rsid w:val="00ED7A1B"/>
    <w:rsid w:val="00F33FF9"/>
    <w:rsid w:val="00F428B0"/>
    <w:rsid w:val="00FF4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FE346C4C-4E3C-4CC9-9855-3F5B2897A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</w:style>
  <w:style w:type="character" w:customStyle="1" w:styleId="WW8Num4z1">
    <w:name w:val="WW8Num4z1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4">
    <w:name w:val="Основной шрифт абзаца4"/>
  </w:style>
  <w:style w:type="character" w:customStyle="1" w:styleId="3">
    <w:name w:val="Основной шрифт абзаца3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9z3">
    <w:name w:val="WW8Num9z3"/>
    <w:rPr>
      <w:rFonts w:ascii="Symbol" w:hAnsi="Symbol" w:cs="Symbol"/>
    </w:rPr>
  </w:style>
  <w:style w:type="character" w:customStyle="1" w:styleId="WW8Num10z0">
    <w:name w:val="WW8Num10z0"/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3z3">
    <w:name w:val="WW8Num13z3"/>
    <w:rPr>
      <w:rFonts w:ascii="Symbol" w:hAnsi="Symbol" w:cs="Symbol"/>
    </w:rPr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8z0">
    <w:name w:val="WW8Num18z0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3z0">
    <w:name w:val="WW8Num23z0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Pr>
      <w:rFonts w:ascii="Symbol" w:eastAsia="Times New Roman" w:hAnsi="Symbol" w:cs="Times New Roman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4z3">
    <w:name w:val="WW8Num24z3"/>
    <w:rPr>
      <w:rFonts w:ascii="Symbol" w:hAnsi="Symbol" w:cs="Symbol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St2z0">
    <w:name w:val="WW8NumSt2z0"/>
    <w:rPr>
      <w:rFonts w:ascii="Calibri" w:hAnsi="Calibri" w:cs="Calibri"/>
    </w:rPr>
  </w:style>
  <w:style w:type="character" w:customStyle="1" w:styleId="WW8NumSt3z0">
    <w:name w:val="WW8NumSt3z0"/>
    <w:rPr>
      <w:rFonts w:ascii="Calibri" w:hAnsi="Calibri" w:cs="Calibri"/>
    </w:rPr>
  </w:style>
  <w:style w:type="character" w:customStyle="1" w:styleId="WW8NumSt4z0">
    <w:name w:val="WW8NumSt4z0"/>
    <w:rPr>
      <w:rFonts w:ascii="Calibri" w:hAnsi="Calibri" w:cs="Calibri"/>
    </w:rPr>
  </w:style>
  <w:style w:type="character" w:customStyle="1" w:styleId="2">
    <w:name w:val="Основной шрифт абзаца2"/>
  </w:style>
  <w:style w:type="character" w:customStyle="1" w:styleId="10">
    <w:name w:val="Заголовок 1 Знак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Pr>
      <w:rFonts w:ascii="Calibri" w:hAnsi="Calibri" w:cs="Calibri"/>
      <w:sz w:val="20"/>
      <w:szCs w:val="20"/>
    </w:rPr>
  </w:style>
  <w:style w:type="character" w:customStyle="1" w:styleId="FontStyle11">
    <w:name w:val="Font Style11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Pr>
      <w:color w:val="0000FF"/>
      <w:u w:val="single"/>
    </w:rPr>
  </w:style>
  <w:style w:type="character" w:customStyle="1" w:styleId="a7">
    <w:name w:val="Без интервала Знак"/>
    <w:uiPriority w:val="1"/>
    <w:rPr>
      <w:rFonts w:eastAsia="Times New Roman"/>
      <w:sz w:val="22"/>
      <w:szCs w:val="22"/>
      <w:lang w:val="ru-RU" w:bidi="ar-SA"/>
    </w:rPr>
  </w:style>
  <w:style w:type="character" w:styleId="a8">
    <w:name w:val="FollowedHyperlink"/>
    <w:uiPriority w:val="99"/>
    <w:rPr>
      <w:color w:val="800080"/>
      <w:u w:val="single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11">
    <w:name w:val="Основной шрифт абзаца1"/>
  </w:style>
  <w:style w:type="character" w:customStyle="1" w:styleId="a9">
    <w:name w:val="Основной текст Знак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a">
    <w:name w:val="Текст примечания Знак"/>
    <w:rPr>
      <w:rFonts w:eastAsia="Times New Roman"/>
      <w:lang w:eastAsia="zh-CN"/>
    </w:rPr>
  </w:style>
  <w:style w:type="character" w:customStyle="1" w:styleId="ab">
    <w:name w:val="Тема примечания Знак"/>
    <w:rPr>
      <w:rFonts w:eastAsia="Times New Roman"/>
      <w:b/>
      <w:bCs/>
      <w:lang w:eastAsia="zh-CN"/>
    </w:rPr>
  </w:style>
  <w:style w:type="character" w:customStyle="1" w:styleId="cwcot">
    <w:name w:val="cwcot"/>
  </w:style>
  <w:style w:type="paragraph" w:customStyle="1" w:styleId="ac">
    <w:name w:val="Заголовок"/>
    <w:basedOn w:val="a"/>
    <w:next w:val="a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pPr>
      <w:spacing w:after="120"/>
    </w:pPr>
    <w:rPr>
      <w:lang w:val="x-none"/>
    </w:rPr>
  </w:style>
  <w:style w:type="paragraph" w:styleId="ae">
    <w:name w:val="List"/>
    <w:basedOn w:val="ad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Style1">
    <w:name w:val="Style1"/>
    <w:basedOn w:val="a"/>
    <w:pPr>
      <w:spacing w:line="269" w:lineRule="exact"/>
      <w:ind w:firstLine="662"/>
    </w:pPr>
  </w:style>
  <w:style w:type="paragraph" w:customStyle="1" w:styleId="Style3">
    <w:name w:val="Style3"/>
    <w:basedOn w:val="a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pPr>
      <w:spacing w:line="269" w:lineRule="exact"/>
      <w:jc w:val="right"/>
    </w:pPr>
  </w:style>
  <w:style w:type="paragraph" w:styleId="af0">
    <w:name w:val="No Spacing"/>
    <w:uiPriority w:val="1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</w:style>
  <w:style w:type="paragraph" w:customStyle="1" w:styleId="Style7">
    <w:name w:val="Style7"/>
    <w:basedOn w:val="a"/>
    <w:pPr>
      <w:spacing w:line="274" w:lineRule="exact"/>
      <w:ind w:hanging="2035"/>
    </w:pPr>
  </w:style>
  <w:style w:type="paragraph" w:customStyle="1" w:styleId="Style9">
    <w:name w:val="Style9"/>
    <w:basedOn w:val="a"/>
    <w:pPr>
      <w:spacing w:line="228" w:lineRule="exact"/>
    </w:pPr>
  </w:style>
  <w:style w:type="paragraph" w:customStyle="1" w:styleId="Style10">
    <w:name w:val="Style10"/>
    <w:basedOn w:val="a"/>
    <w:pPr>
      <w:spacing w:line="269" w:lineRule="exact"/>
      <w:ind w:hanging="346"/>
    </w:pPr>
  </w:style>
  <w:style w:type="paragraph" w:customStyle="1" w:styleId="Style11">
    <w:name w:val="Style11"/>
    <w:basedOn w:val="a"/>
  </w:style>
  <w:style w:type="paragraph" w:customStyle="1" w:styleId="Style13">
    <w:name w:val="Style13"/>
    <w:basedOn w:val="a"/>
  </w:style>
  <w:style w:type="paragraph" w:customStyle="1" w:styleId="Style15">
    <w:name w:val="Style15"/>
    <w:basedOn w:val="a"/>
    <w:pPr>
      <w:spacing w:line="227" w:lineRule="exact"/>
    </w:pPr>
  </w:style>
  <w:style w:type="paragraph" w:customStyle="1" w:styleId="Style16">
    <w:name w:val="Style16"/>
    <w:basedOn w:val="a"/>
    <w:pPr>
      <w:spacing w:line="226" w:lineRule="exact"/>
      <w:jc w:val="both"/>
    </w:pPr>
  </w:style>
  <w:style w:type="paragraph" w:customStyle="1" w:styleId="Style23">
    <w:name w:val="Style23"/>
    <w:basedOn w:val="a"/>
    <w:pPr>
      <w:spacing w:line="269" w:lineRule="exact"/>
      <w:jc w:val="center"/>
    </w:pPr>
  </w:style>
  <w:style w:type="paragraph" w:customStyle="1" w:styleId="Style24">
    <w:name w:val="Style24"/>
    <w:basedOn w:val="a"/>
    <w:pPr>
      <w:spacing w:line="264" w:lineRule="exact"/>
    </w:pPr>
  </w:style>
  <w:style w:type="paragraph" w:customStyle="1" w:styleId="Style25">
    <w:name w:val="Style25"/>
    <w:basedOn w:val="a"/>
    <w:pPr>
      <w:jc w:val="both"/>
    </w:pPr>
  </w:style>
  <w:style w:type="paragraph" w:customStyle="1" w:styleId="Style26">
    <w:name w:val="Style26"/>
    <w:basedOn w:val="a"/>
    <w:pPr>
      <w:spacing w:line="269" w:lineRule="exact"/>
      <w:jc w:val="both"/>
    </w:pPr>
  </w:style>
  <w:style w:type="paragraph" w:customStyle="1" w:styleId="Style28">
    <w:name w:val="Style28"/>
    <w:basedOn w:val="a"/>
    <w:pPr>
      <w:spacing w:line="538" w:lineRule="exact"/>
      <w:ind w:hanging="1138"/>
    </w:pPr>
  </w:style>
  <w:style w:type="paragraph" w:customStyle="1" w:styleId="Style32">
    <w:name w:val="Style32"/>
    <w:basedOn w:val="a"/>
    <w:pPr>
      <w:spacing w:line="178" w:lineRule="exact"/>
      <w:ind w:firstLine="394"/>
    </w:pPr>
  </w:style>
  <w:style w:type="paragraph" w:customStyle="1" w:styleId="Style2">
    <w:name w:val="Style2"/>
    <w:basedOn w:val="a"/>
    <w:pPr>
      <w:spacing w:line="269" w:lineRule="exact"/>
      <w:jc w:val="center"/>
    </w:pPr>
  </w:style>
  <w:style w:type="paragraph" w:customStyle="1" w:styleId="Style29">
    <w:name w:val="Style29"/>
    <w:basedOn w:val="a"/>
    <w:pPr>
      <w:spacing w:line="181" w:lineRule="exact"/>
    </w:pPr>
  </w:style>
  <w:style w:type="paragraph" w:customStyle="1" w:styleId="Style33">
    <w:name w:val="Style33"/>
    <w:basedOn w:val="a"/>
    <w:pPr>
      <w:spacing w:line="181" w:lineRule="exact"/>
      <w:jc w:val="center"/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rPr>
      <w:lang w:val="x-none"/>
    </w:rPr>
  </w:style>
  <w:style w:type="paragraph" w:styleId="af2">
    <w:name w:val="footer"/>
    <w:basedOn w:val="a"/>
    <w:rPr>
      <w:lang w:val="x-none"/>
    </w:rPr>
  </w:style>
  <w:style w:type="paragraph" w:styleId="af3">
    <w:name w:val="Balloon Text"/>
    <w:basedOn w:val="a"/>
    <w:rPr>
      <w:rFonts w:ascii="Tahoma" w:hAnsi="Tahoma" w:cs="Tahoma"/>
      <w:sz w:val="16"/>
      <w:szCs w:val="16"/>
      <w:lang w:val="x-none"/>
    </w:rPr>
  </w:style>
  <w:style w:type="paragraph" w:customStyle="1" w:styleId="22">
    <w:name w:val="Заголовок таблицы ссылок2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3">
    <w:name w:val="toc 1"/>
    <w:basedOn w:val="a"/>
    <w:next w:val="a"/>
    <w:pPr>
      <w:spacing w:after="100"/>
    </w:pPr>
  </w:style>
  <w:style w:type="paragraph" w:styleId="23">
    <w:name w:val="toc 2"/>
    <w:basedOn w:val="a"/>
    <w:next w:val="a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customStyle="1" w:styleId="16">
    <w:name w:val="Заголовок таблицы ссылок1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pPr>
      <w:suppressLineNumbers/>
    </w:pPr>
  </w:style>
  <w:style w:type="paragraph" w:customStyle="1" w:styleId="af5">
    <w:name w:val="Заголовок таблицы"/>
    <w:basedOn w:val="af4"/>
    <w:pPr>
      <w:jc w:val="center"/>
    </w:pPr>
    <w:rPr>
      <w:b/>
      <w:bCs/>
    </w:rPr>
  </w:style>
  <w:style w:type="paragraph" w:customStyle="1" w:styleId="17">
    <w:name w:val="Текст примечания1"/>
    <w:basedOn w:val="a"/>
    <w:rPr>
      <w:sz w:val="20"/>
      <w:szCs w:val="20"/>
      <w:lang w:val="x-none"/>
    </w:rPr>
  </w:style>
  <w:style w:type="paragraph" w:styleId="af6">
    <w:name w:val="annotation subject"/>
    <w:basedOn w:val="17"/>
    <w:next w:val="17"/>
    <w:rPr>
      <w:b/>
      <w:bCs/>
    </w:rPr>
  </w:style>
  <w:style w:type="table" w:styleId="af7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5">
    <w:name w:val="xl65"/>
    <w:basedOn w:val="a"/>
    <w:rsid w:val="00C2476B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xl66">
    <w:name w:val="xl66"/>
    <w:basedOn w:val="a"/>
    <w:rsid w:val="00C2476B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14"/>
      <w:szCs w:val="14"/>
      <w:lang w:eastAsia="ru-RU"/>
    </w:rPr>
  </w:style>
  <w:style w:type="paragraph" w:customStyle="1" w:styleId="xl67">
    <w:name w:val="xl67"/>
    <w:basedOn w:val="a"/>
    <w:rsid w:val="00C2476B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68">
    <w:name w:val="xl68"/>
    <w:basedOn w:val="a"/>
    <w:rsid w:val="00C2476B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69">
    <w:name w:val="xl69"/>
    <w:basedOn w:val="a"/>
    <w:rsid w:val="00C2476B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0">
    <w:name w:val="xl70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1">
    <w:name w:val="xl71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2">
    <w:name w:val="xl72"/>
    <w:basedOn w:val="a"/>
    <w:rsid w:val="00C2476B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3">
    <w:name w:val="xl73"/>
    <w:basedOn w:val="a"/>
    <w:rsid w:val="00C2476B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4">
    <w:name w:val="xl74"/>
    <w:basedOn w:val="a"/>
    <w:rsid w:val="00C2476B"/>
    <w:pPr>
      <w:widowControl/>
      <w:pBdr>
        <w:top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5">
    <w:name w:val="xl75"/>
    <w:basedOn w:val="a"/>
    <w:rsid w:val="00C2476B"/>
    <w:pPr>
      <w:widowControl/>
      <w:pBdr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6">
    <w:name w:val="xl76"/>
    <w:basedOn w:val="a"/>
    <w:rsid w:val="00C2476B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7">
    <w:name w:val="xl77"/>
    <w:basedOn w:val="a"/>
    <w:rsid w:val="00C2476B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8">
    <w:name w:val="xl78"/>
    <w:basedOn w:val="a"/>
    <w:rsid w:val="00C2476B"/>
    <w:pPr>
      <w:widowControl/>
      <w:pBdr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79">
    <w:name w:val="xl79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80">
    <w:name w:val="xl80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81">
    <w:name w:val="xl81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82">
    <w:name w:val="xl82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13"/>
      <w:szCs w:val="13"/>
      <w:lang w:eastAsia="ru-RU"/>
    </w:rPr>
  </w:style>
  <w:style w:type="paragraph" w:customStyle="1" w:styleId="xl83">
    <w:name w:val="xl83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i/>
      <w:iCs/>
      <w:sz w:val="13"/>
      <w:szCs w:val="13"/>
      <w:lang w:eastAsia="ru-RU"/>
    </w:rPr>
  </w:style>
  <w:style w:type="paragraph" w:customStyle="1" w:styleId="xl84">
    <w:name w:val="xl84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i/>
      <w:iCs/>
      <w:sz w:val="13"/>
      <w:szCs w:val="13"/>
      <w:lang w:eastAsia="ru-RU"/>
    </w:rPr>
  </w:style>
  <w:style w:type="paragraph" w:customStyle="1" w:styleId="xl85">
    <w:name w:val="xl85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86">
    <w:name w:val="xl86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13"/>
      <w:szCs w:val="13"/>
      <w:lang w:eastAsia="ru-RU"/>
    </w:rPr>
  </w:style>
  <w:style w:type="paragraph" w:customStyle="1" w:styleId="xl87">
    <w:name w:val="xl87"/>
    <w:basedOn w:val="a"/>
    <w:rsid w:val="00C2476B"/>
    <w:pPr>
      <w:widowControl/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88">
    <w:name w:val="xl88"/>
    <w:basedOn w:val="a"/>
    <w:rsid w:val="00C2476B"/>
    <w:pPr>
      <w:widowControl/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ind w:firstLineChars="200" w:firstLine="200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89">
    <w:name w:val="xl89"/>
    <w:basedOn w:val="a"/>
    <w:rsid w:val="00C2476B"/>
    <w:pPr>
      <w:widowControl/>
      <w:pBdr>
        <w:top w:val="single" w:sz="4" w:space="0" w:color="auto"/>
        <w:left w:val="single" w:sz="4" w:space="9" w:color="auto"/>
        <w:right w:val="single" w:sz="4" w:space="0" w:color="auto"/>
      </w:pBdr>
      <w:suppressAutoHyphens w:val="0"/>
      <w:autoSpaceDE/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0">
    <w:name w:val="xl90"/>
    <w:basedOn w:val="a"/>
    <w:rsid w:val="00C2476B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1">
    <w:name w:val="xl91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2">
    <w:name w:val="xl92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3">
    <w:name w:val="xl93"/>
    <w:basedOn w:val="a"/>
    <w:rsid w:val="00C2476B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4">
    <w:name w:val="xl94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5">
    <w:name w:val="xl95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6">
    <w:name w:val="xl96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7">
    <w:name w:val="xl97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i/>
      <w:iCs/>
      <w:sz w:val="13"/>
      <w:szCs w:val="13"/>
      <w:lang w:eastAsia="ru-RU"/>
    </w:rPr>
  </w:style>
  <w:style w:type="paragraph" w:customStyle="1" w:styleId="xl98">
    <w:name w:val="xl98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99">
    <w:name w:val="xl99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13"/>
      <w:szCs w:val="13"/>
      <w:lang w:eastAsia="ru-RU"/>
    </w:rPr>
  </w:style>
  <w:style w:type="paragraph" w:customStyle="1" w:styleId="xl100">
    <w:name w:val="xl100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101">
    <w:name w:val="xl101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102">
    <w:name w:val="xl102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FF"/>
      <w:sz w:val="13"/>
      <w:szCs w:val="13"/>
      <w:lang w:eastAsia="ru-RU"/>
    </w:rPr>
  </w:style>
  <w:style w:type="paragraph" w:customStyle="1" w:styleId="xl103">
    <w:name w:val="xl103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104">
    <w:name w:val="xl104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FF"/>
      <w:sz w:val="13"/>
      <w:szCs w:val="13"/>
      <w:lang w:eastAsia="ru-RU"/>
    </w:rPr>
  </w:style>
  <w:style w:type="paragraph" w:customStyle="1" w:styleId="xl105">
    <w:name w:val="xl105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106">
    <w:name w:val="xl106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107">
    <w:name w:val="xl107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08">
    <w:name w:val="xl108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09">
    <w:name w:val="xl109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10">
    <w:name w:val="xl110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11">
    <w:name w:val="xl111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12">
    <w:name w:val="xl112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13">
    <w:name w:val="xl113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14">
    <w:name w:val="xl114"/>
    <w:basedOn w:val="a"/>
    <w:rsid w:val="00C2476B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15">
    <w:name w:val="xl115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16">
    <w:name w:val="xl116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13"/>
      <w:szCs w:val="13"/>
      <w:lang w:eastAsia="ru-RU"/>
    </w:rPr>
  </w:style>
  <w:style w:type="paragraph" w:customStyle="1" w:styleId="xl117">
    <w:name w:val="xl117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i/>
      <w:iCs/>
      <w:sz w:val="13"/>
      <w:szCs w:val="13"/>
      <w:lang w:eastAsia="ru-RU"/>
    </w:rPr>
  </w:style>
  <w:style w:type="paragraph" w:customStyle="1" w:styleId="xl118">
    <w:name w:val="xl118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i/>
      <w:iCs/>
      <w:sz w:val="13"/>
      <w:szCs w:val="13"/>
      <w:lang w:eastAsia="ru-RU"/>
    </w:rPr>
  </w:style>
  <w:style w:type="paragraph" w:customStyle="1" w:styleId="xl119">
    <w:name w:val="xl119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13"/>
      <w:szCs w:val="13"/>
      <w:lang w:eastAsia="ru-RU"/>
    </w:rPr>
  </w:style>
  <w:style w:type="paragraph" w:customStyle="1" w:styleId="xl120">
    <w:name w:val="xl120"/>
    <w:basedOn w:val="a"/>
    <w:rsid w:val="00C2476B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0000"/>
      <w:sz w:val="13"/>
      <w:szCs w:val="13"/>
      <w:lang w:eastAsia="ru-RU"/>
    </w:rPr>
  </w:style>
  <w:style w:type="paragraph" w:customStyle="1" w:styleId="xl121">
    <w:name w:val="xl121"/>
    <w:basedOn w:val="a"/>
    <w:rsid w:val="00C2476B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3"/>
      <w:szCs w:val="13"/>
      <w:lang w:eastAsia="ru-RU"/>
    </w:rPr>
  </w:style>
  <w:style w:type="paragraph" w:customStyle="1" w:styleId="xl122">
    <w:name w:val="xl122"/>
    <w:basedOn w:val="a"/>
    <w:rsid w:val="00C2476B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73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12</Pages>
  <Words>2468</Words>
  <Characters>14073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wadim</dc:creator>
  <cp:lastModifiedBy>ООиКР</cp:lastModifiedBy>
  <cp:revision>30</cp:revision>
  <cp:lastPrinted>2020-09-24T10:37:00Z</cp:lastPrinted>
  <dcterms:created xsi:type="dcterms:W3CDTF">2020-07-20T05:17:00Z</dcterms:created>
  <dcterms:modified xsi:type="dcterms:W3CDTF">2020-09-24T10:37:00Z</dcterms:modified>
</cp:coreProperties>
</file>