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8B24C0" w:rsidRPr="008B24C0" w:rsidRDefault="008B24C0" w:rsidP="008B24C0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  <w:r w:rsidRPr="008B24C0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0F978B3F" wp14:editId="43C5B532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24C0" w:rsidRPr="008B24C0" w:rsidRDefault="008B24C0" w:rsidP="008B24C0">
      <w:pPr>
        <w:widowControl/>
        <w:autoSpaceDE/>
        <w:rPr>
          <w:rFonts w:ascii="Times New Roman" w:hAnsi="Times New Roman" w:cs="Times New Roman"/>
          <w:sz w:val="28"/>
          <w:szCs w:val="28"/>
          <w:lang w:eastAsia="ar-SA"/>
        </w:rPr>
      </w:pPr>
    </w:p>
    <w:p w:rsidR="008B24C0" w:rsidRPr="008B24C0" w:rsidRDefault="008B24C0" w:rsidP="008B24C0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8B24C0">
        <w:rPr>
          <w:rFonts w:ascii="Times New Roman" w:hAnsi="Times New Roman" w:cs="Times New Roman"/>
          <w:sz w:val="28"/>
          <w:szCs w:val="28"/>
          <w:lang w:eastAsia="en-US"/>
        </w:rPr>
        <w:t xml:space="preserve">ХАНТЫ-МАНСИЙСКИЙ </w:t>
      </w:r>
    </w:p>
    <w:p w:rsidR="008B24C0" w:rsidRPr="008B24C0" w:rsidRDefault="008B24C0" w:rsidP="008B24C0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8B24C0">
        <w:rPr>
          <w:rFonts w:ascii="Times New Roman" w:hAnsi="Times New Roman" w:cs="Times New Roman"/>
          <w:sz w:val="28"/>
          <w:szCs w:val="28"/>
          <w:lang w:eastAsia="en-US"/>
        </w:rPr>
        <w:t>МУНИЦИПАЛЬНЫЙ РАЙОН</w:t>
      </w:r>
    </w:p>
    <w:p w:rsidR="008B24C0" w:rsidRPr="008B24C0" w:rsidRDefault="008B24C0" w:rsidP="008B24C0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8B24C0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8B24C0" w:rsidRPr="008B24C0" w:rsidRDefault="008B24C0" w:rsidP="008B24C0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8B24C0" w:rsidRPr="008B24C0" w:rsidRDefault="008B24C0" w:rsidP="008B24C0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  <w:lang w:eastAsia="en-US"/>
        </w:rPr>
        <w:t>ГЛАВА</w:t>
      </w:r>
      <w:r w:rsidRPr="008B24C0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 ХАНТЫ-МАНСИЙСКОГО РАЙОНА</w:t>
      </w:r>
    </w:p>
    <w:p w:rsidR="008B24C0" w:rsidRPr="008B24C0" w:rsidRDefault="008B24C0" w:rsidP="008B24C0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8B24C0" w:rsidRPr="008B24C0" w:rsidRDefault="008B24C0" w:rsidP="008B24C0">
      <w:pPr>
        <w:widowControl/>
        <w:suppressAutoHyphens w:val="0"/>
        <w:autoSpaceDE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8B24C0">
        <w:rPr>
          <w:rFonts w:ascii="Times New Roman" w:hAnsi="Times New Roman" w:cs="Times New Roman"/>
          <w:b/>
          <w:sz w:val="28"/>
          <w:szCs w:val="28"/>
          <w:lang w:eastAsia="en-US"/>
        </w:rPr>
        <w:t xml:space="preserve">П О С Т А Н О В Л Е Н И Е </w:t>
      </w:r>
    </w:p>
    <w:p w:rsidR="008B24C0" w:rsidRPr="008B24C0" w:rsidRDefault="008B24C0" w:rsidP="008B24C0">
      <w:pPr>
        <w:widowControl/>
        <w:suppressAutoHyphens w:val="0"/>
        <w:autoSpaceDE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8B24C0" w:rsidRPr="008B24C0" w:rsidRDefault="008B24C0" w:rsidP="008B24C0">
      <w:pPr>
        <w:widowControl/>
        <w:suppressAutoHyphens w:val="0"/>
        <w:autoSpaceDE/>
        <w:rPr>
          <w:rFonts w:ascii="Times New Roman" w:hAnsi="Times New Roman" w:cs="Times New Roman"/>
          <w:sz w:val="28"/>
          <w:szCs w:val="28"/>
          <w:lang w:eastAsia="en-US"/>
        </w:rPr>
      </w:pPr>
      <w:r w:rsidRPr="008B24C0">
        <w:rPr>
          <w:rFonts w:ascii="Times New Roman" w:hAnsi="Times New Roman" w:cs="Times New Roman"/>
          <w:sz w:val="28"/>
          <w:szCs w:val="28"/>
          <w:lang w:eastAsia="en-US"/>
        </w:rPr>
        <w:t xml:space="preserve">от </w:t>
      </w:r>
      <w:r w:rsidR="00646C0A">
        <w:rPr>
          <w:rFonts w:ascii="Times New Roman" w:hAnsi="Times New Roman" w:cs="Times New Roman"/>
          <w:sz w:val="28"/>
          <w:szCs w:val="28"/>
          <w:lang w:eastAsia="en-US"/>
        </w:rPr>
        <w:t>16.04.2025</w:t>
      </w:r>
      <w:r w:rsidRPr="008B24C0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</w:t>
      </w:r>
      <w:bookmarkStart w:id="0" w:name="_GoBack"/>
      <w:bookmarkEnd w:id="0"/>
      <w:r w:rsidRPr="008B24C0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№ </w:t>
      </w:r>
      <w:r w:rsidR="00646C0A">
        <w:rPr>
          <w:rFonts w:ascii="Times New Roman" w:hAnsi="Times New Roman" w:cs="Times New Roman"/>
          <w:sz w:val="28"/>
          <w:szCs w:val="28"/>
          <w:lang w:eastAsia="en-US"/>
        </w:rPr>
        <w:t>9-пг</w:t>
      </w:r>
    </w:p>
    <w:p w:rsidR="008B24C0" w:rsidRPr="008B24C0" w:rsidRDefault="008B24C0" w:rsidP="008B24C0">
      <w:pPr>
        <w:widowControl/>
        <w:suppressAutoHyphens w:val="0"/>
        <w:autoSpaceDE/>
        <w:rPr>
          <w:rFonts w:ascii="Times New Roman" w:hAnsi="Times New Roman" w:cs="Times New Roman"/>
          <w:i/>
          <w:lang w:eastAsia="en-US"/>
        </w:rPr>
      </w:pPr>
      <w:r w:rsidRPr="008B24C0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8B24C0" w:rsidRPr="008B24C0" w:rsidRDefault="008B24C0" w:rsidP="008B24C0">
      <w:pPr>
        <w:widowControl/>
        <w:autoSpaceDE/>
        <w:jc w:val="both"/>
        <w:rPr>
          <w:rFonts w:ascii="Times New Roman" w:hAnsi="Times New Roman" w:cs="Times New Roman"/>
          <w:sz w:val="28"/>
          <w:szCs w:val="20"/>
          <w:lang w:eastAsia="ar-SA"/>
        </w:rPr>
      </w:pPr>
    </w:p>
    <w:p w:rsidR="008B24C0" w:rsidRPr="008B24C0" w:rsidRDefault="008B24C0" w:rsidP="008B24C0">
      <w:pPr>
        <w:widowControl/>
        <w:autoSpaceDE/>
        <w:rPr>
          <w:rFonts w:ascii="Times New Roman" w:hAnsi="Times New Roman" w:cs="Times New Roman"/>
          <w:sz w:val="20"/>
          <w:szCs w:val="20"/>
          <w:lang w:eastAsia="ar-SA"/>
        </w:rPr>
      </w:pPr>
    </w:p>
    <w:p w:rsidR="00A02CFE" w:rsidRDefault="00023F33" w:rsidP="001F2FCD">
      <w:pPr>
        <w:pStyle w:val="af"/>
        <w:tabs>
          <w:tab w:val="left" w:pos="453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награждении</w:t>
      </w:r>
      <w:r w:rsidR="00A02CFE">
        <w:rPr>
          <w:rFonts w:ascii="Times New Roman" w:hAnsi="Times New Roman" w:cs="Times New Roman"/>
          <w:sz w:val="28"/>
          <w:szCs w:val="28"/>
        </w:rPr>
        <w:t xml:space="preserve"> наградами </w:t>
      </w:r>
      <w:r w:rsidR="00B03E4D">
        <w:rPr>
          <w:rFonts w:ascii="Times New Roman" w:hAnsi="Times New Roman" w:cs="Times New Roman"/>
          <w:sz w:val="28"/>
          <w:szCs w:val="28"/>
        </w:rPr>
        <w:t>Г</w:t>
      </w:r>
      <w:r w:rsidR="00A02CFE">
        <w:rPr>
          <w:rFonts w:ascii="Times New Roman" w:hAnsi="Times New Roman" w:cs="Times New Roman"/>
          <w:sz w:val="28"/>
          <w:szCs w:val="28"/>
        </w:rPr>
        <w:t xml:space="preserve">лавы </w:t>
      </w:r>
    </w:p>
    <w:p w:rsidR="00A02CFE" w:rsidRDefault="00A02CFE" w:rsidP="001F2FCD">
      <w:pPr>
        <w:pStyle w:val="af"/>
        <w:tabs>
          <w:tab w:val="left" w:pos="453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DF40EB" w:rsidRDefault="00DF40EB" w:rsidP="00023F33">
      <w:pPr>
        <w:rPr>
          <w:rFonts w:ascii="Times New Roman" w:hAnsi="Times New Roman" w:cs="Times New Roman"/>
          <w:sz w:val="28"/>
          <w:szCs w:val="28"/>
        </w:rPr>
      </w:pPr>
    </w:p>
    <w:p w:rsidR="008B24C0" w:rsidRPr="00844E4E" w:rsidRDefault="008B24C0" w:rsidP="00023F33">
      <w:pPr>
        <w:rPr>
          <w:rFonts w:ascii="Times New Roman" w:hAnsi="Times New Roman" w:cs="Times New Roman"/>
          <w:sz w:val="28"/>
          <w:szCs w:val="28"/>
        </w:rPr>
      </w:pPr>
    </w:p>
    <w:p w:rsidR="004C7217" w:rsidRPr="002348D2" w:rsidRDefault="004C7217" w:rsidP="008B24C0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соответствии с постановлением </w:t>
      </w:r>
      <w:r w:rsidR="00620D5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лавы Ханты-Мансийского района 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br/>
        <w:t xml:space="preserve">от 16 августа 2017 года № 30-пг «Об утверждении Положения о присвоении и вручении наград </w:t>
      </w:r>
      <w:r w:rsidR="00644BB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лавы Ханты-Мансийского района», учитывая протокол заседания комиссии по наградам </w:t>
      </w:r>
      <w:r w:rsidR="00D81BA7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Г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лавы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Ханты-Мансийского 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AB069F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от </w:t>
      </w:r>
      <w:r w:rsidR="0027176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8</w:t>
      </w:r>
      <w:r w:rsidR="00644BB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7176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апреля</w:t>
      </w:r>
      <w:r w:rsidR="00644BB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CA7F49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года № </w:t>
      </w:r>
      <w:r w:rsidR="00271760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C3409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руководствуясь статьей 31.1 Устава </w:t>
      </w:r>
      <w:r w:rsidR="00B03E4D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                    Х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анты-Мансийского района</w:t>
      </w:r>
      <w:r w:rsidRPr="002348D2"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</w:p>
    <w:p w:rsidR="004C7217" w:rsidRPr="002348D2" w:rsidRDefault="004C7217" w:rsidP="008B24C0"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71760" w:rsidRDefault="00BD0EB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1. </w:t>
      </w:r>
      <w:r w:rsidRPr="004D3858">
        <w:rPr>
          <w:rFonts w:ascii="Times New Roman" w:hAnsi="Times New Roman" w:cs="Times New Roman"/>
          <w:sz w:val="28"/>
          <w:szCs w:val="28"/>
          <w:lang w:eastAsia="ru-RU"/>
        </w:rPr>
        <w:t xml:space="preserve">Наградить Почетной грамотой </w:t>
      </w:r>
      <w:r w:rsidR="00773E72">
        <w:rPr>
          <w:rFonts w:ascii="Times New Roman" w:hAnsi="Times New Roman" w:cs="Times New Roman"/>
          <w:sz w:val="28"/>
          <w:szCs w:val="28"/>
          <w:lang w:eastAsia="ru-RU"/>
        </w:rPr>
        <w:t>Г</w:t>
      </w:r>
      <w:r w:rsidRPr="004D3858">
        <w:rPr>
          <w:rFonts w:ascii="Times New Roman" w:hAnsi="Times New Roman" w:cs="Times New Roman"/>
          <w:sz w:val="28"/>
          <w:szCs w:val="28"/>
          <w:lang w:eastAsia="ru-RU"/>
        </w:rPr>
        <w:t>лавы Ханты-Мансийского района</w:t>
      </w:r>
      <w:r w:rsidR="00271760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491660" w:rsidRPr="00491660" w:rsidRDefault="00491660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491660">
        <w:rPr>
          <w:rFonts w:ascii="Times New Roman" w:hAnsi="Times New Roman" w:cs="Times New Roman"/>
          <w:sz w:val="28"/>
          <w:szCs w:val="28"/>
        </w:rPr>
        <w:t xml:space="preserve">Голикова Евгения Николаевича – водителя автомобиля 7 разряда               2 класса пожарной части (поселок Горноправдинск) отряда противопожарной службы 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казенного учреждения Ханты-Мансийского автономного округа – Югры «</w:t>
      </w:r>
      <w:proofErr w:type="spellStart"/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Центроспас-Югория</w:t>
      </w:r>
      <w:proofErr w:type="spellEnd"/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» 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br/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по Ханты-Мансийскому району, </w:t>
      </w:r>
      <w:r w:rsidRPr="00491660">
        <w:rPr>
          <w:rFonts w:ascii="Times New Roman" w:hAnsi="Times New Roman" w:cs="Times New Roman"/>
          <w:sz w:val="28"/>
          <w:szCs w:val="28"/>
        </w:rPr>
        <w:t xml:space="preserve">за высокое профессиональное мастерство </w:t>
      </w:r>
      <w:r w:rsidR="0024459E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491660">
        <w:rPr>
          <w:rFonts w:ascii="Times New Roman" w:hAnsi="Times New Roman" w:cs="Times New Roman"/>
          <w:sz w:val="28"/>
          <w:szCs w:val="28"/>
        </w:rPr>
        <w:t>и в связи с профессиональным праздником – Днем пожарной охраны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491660" w:rsidRPr="00491660" w:rsidRDefault="00491660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proofErr w:type="spellStart"/>
      <w:r w:rsidRPr="00491660">
        <w:rPr>
          <w:rFonts w:ascii="Times New Roman" w:hAnsi="Times New Roman" w:cs="Times New Roman"/>
          <w:sz w:val="28"/>
          <w:szCs w:val="28"/>
        </w:rPr>
        <w:t>Гармонова</w:t>
      </w:r>
      <w:proofErr w:type="spellEnd"/>
      <w:r w:rsidRPr="00491660">
        <w:rPr>
          <w:rFonts w:ascii="Times New Roman" w:hAnsi="Times New Roman" w:cs="Times New Roman"/>
          <w:sz w:val="28"/>
          <w:szCs w:val="28"/>
        </w:rPr>
        <w:t xml:space="preserve"> Валентина Петровича – мастера </w:t>
      </w:r>
      <w:proofErr w:type="spellStart"/>
      <w:r w:rsidRPr="00491660">
        <w:rPr>
          <w:rFonts w:ascii="Times New Roman" w:hAnsi="Times New Roman" w:cs="Times New Roman"/>
          <w:sz w:val="28"/>
          <w:szCs w:val="28"/>
        </w:rPr>
        <w:t>газодымозащитной</w:t>
      </w:r>
      <w:proofErr w:type="spellEnd"/>
      <w:r w:rsidRPr="00491660">
        <w:rPr>
          <w:rFonts w:ascii="Times New Roman" w:hAnsi="Times New Roman" w:cs="Times New Roman"/>
          <w:sz w:val="28"/>
          <w:szCs w:val="28"/>
        </w:rPr>
        <w:t xml:space="preserve"> службы пожарной части Государственной противопожарной службы пожарной части (поселок Горноправдинск) отряда противопожарной службы 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казенного учреждения Ханты-Мансийского автономного </w:t>
      </w:r>
      <w:r w:rsidR="0024459E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              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округа – Югры «</w:t>
      </w:r>
      <w:proofErr w:type="spellStart"/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Центроспас-Югория</w:t>
      </w:r>
      <w:proofErr w:type="spellEnd"/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» по Ханты-Мансийскому </w:t>
      </w:r>
      <w:proofErr w:type="gramStart"/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району, </w:t>
      </w:r>
      <w:r w:rsidR="0024459E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 </w:t>
      </w:r>
      <w:proofErr w:type="gramEnd"/>
      <w:r w:rsidR="0024459E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               </w:t>
      </w:r>
      <w:r w:rsidRPr="00491660">
        <w:rPr>
          <w:rFonts w:ascii="Times New Roman" w:hAnsi="Times New Roman" w:cs="Times New Roman"/>
          <w:sz w:val="28"/>
          <w:szCs w:val="28"/>
        </w:rPr>
        <w:t>за высокое профессиональное мастерство и в связи с профессиональным праздником – Днем пожарной охраны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491660" w:rsidRPr="00491660" w:rsidRDefault="00491660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91660">
        <w:rPr>
          <w:rFonts w:ascii="Times New Roman" w:hAnsi="Times New Roman" w:cs="Times New Roman"/>
          <w:sz w:val="28"/>
          <w:szCs w:val="28"/>
        </w:rPr>
        <w:t>Гизатуллину</w:t>
      </w:r>
      <w:proofErr w:type="spellEnd"/>
      <w:r w:rsidRPr="00491660">
        <w:rPr>
          <w:rFonts w:ascii="Times New Roman" w:hAnsi="Times New Roman" w:cs="Times New Roman"/>
          <w:sz w:val="28"/>
          <w:szCs w:val="28"/>
        </w:rPr>
        <w:t xml:space="preserve"> Наталью Николаевну – директора муниципального бюджетного учреждения культуры «Библиотечная система» сельского поселения Горноправдинск, за многолетнюю добросовестную работу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491660">
        <w:rPr>
          <w:rFonts w:ascii="Times New Roman" w:hAnsi="Times New Roman" w:cs="Times New Roman"/>
          <w:sz w:val="28"/>
          <w:szCs w:val="28"/>
        </w:rPr>
        <w:t>и значительный вклад в развитие культуры Ханты-Мансийского района;</w:t>
      </w:r>
    </w:p>
    <w:p w:rsidR="00491660" w:rsidRPr="00491660" w:rsidRDefault="00491660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91660">
        <w:rPr>
          <w:rFonts w:ascii="Times New Roman" w:hAnsi="Times New Roman" w:cs="Times New Roman"/>
          <w:sz w:val="28"/>
          <w:szCs w:val="28"/>
        </w:rPr>
        <w:t>Купчука</w:t>
      </w:r>
      <w:proofErr w:type="spellEnd"/>
      <w:r w:rsidRPr="00491660">
        <w:rPr>
          <w:rFonts w:ascii="Times New Roman" w:hAnsi="Times New Roman" w:cs="Times New Roman"/>
          <w:sz w:val="28"/>
          <w:szCs w:val="28"/>
        </w:rPr>
        <w:t xml:space="preserve"> Владимира Васильевича – мастера участка 6 разряда участка </w:t>
      </w:r>
      <w:r w:rsidRPr="00491660">
        <w:rPr>
          <w:rFonts w:ascii="Times New Roman" w:hAnsi="Times New Roman" w:cs="Times New Roman"/>
          <w:sz w:val="28"/>
          <w:szCs w:val="28"/>
        </w:rPr>
        <w:lastRenderedPageBreak/>
        <w:t xml:space="preserve">п. </w:t>
      </w:r>
      <w:proofErr w:type="spellStart"/>
      <w:r w:rsidRPr="00491660">
        <w:rPr>
          <w:rFonts w:ascii="Times New Roman" w:hAnsi="Times New Roman" w:cs="Times New Roman"/>
          <w:sz w:val="28"/>
          <w:szCs w:val="28"/>
        </w:rPr>
        <w:t>Пырьях</w:t>
      </w:r>
      <w:proofErr w:type="spellEnd"/>
      <w:r w:rsidRPr="00491660">
        <w:rPr>
          <w:rFonts w:ascii="Times New Roman" w:hAnsi="Times New Roman" w:cs="Times New Roman"/>
          <w:sz w:val="28"/>
          <w:szCs w:val="28"/>
        </w:rPr>
        <w:t xml:space="preserve"> (</w:t>
      </w:r>
      <w:r w:rsidRPr="00491660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proofErr w:type="spellStart"/>
      <w:r w:rsidRPr="00491660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491660">
        <w:rPr>
          <w:rFonts w:ascii="Times New Roman" w:hAnsi="Times New Roman" w:cs="Times New Roman"/>
          <w:sz w:val="28"/>
          <w:szCs w:val="28"/>
        </w:rPr>
        <w:t xml:space="preserve">) 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муниципального предприятия «ЖЭК-3» Ханты-Мансийского района</w:t>
      </w:r>
      <w:r w:rsidRPr="00491660">
        <w:rPr>
          <w:rFonts w:ascii="Times New Roman" w:hAnsi="Times New Roman" w:cs="Times New Roman"/>
          <w:sz w:val="28"/>
          <w:szCs w:val="28"/>
        </w:rPr>
        <w:t xml:space="preserve">, за профессиональные достижения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491660">
        <w:rPr>
          <w:rFonts w:ascii="Times New Roman" w:hAnsi="Times New Roman" w:cs="Times New Roman"/>
          <w:sz w:val="28"/>
          <w:szCs w:val="28"/>
        </w:rPr>
        <w:t>и в связи с профессиональным праздником – Днем работников бытового обслуживания населения и жилищно-коммунального хозяйства;</w:t>
      </w:r>
    </w:p>
    <w:p w:rsidR="00491660" w:rsidRPr="00491660" w:rsidRDefault="00491660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1660">
        <w:rPr>
          <w:rFonts w:ascii="Times New Roman" w:hAnsi="Times New Roman" w:cs="Times New Roman"/>
          <w:sz w:val="28"/>
          <w:szCs w:val="28"/>
        </w:rPr>
        <w:t>Митрофанову Ольгу Александровну – начальника участка 14 разряда структурного подразделения по эксплуатации жилищно-коммунальных объектов (</w:t>
      </w:r>
      <w:r w:rsidRPr="00491660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r w:rsidRPr="00491660">
        <w:rPr>
          <w:rFonts w:ascii="Times New Roman" w:hAnsi="Times New Roman" w:cs="Times New Roman"/>
          <w:sz w:val="28"/>
          <w:szCs w:val="28"/>
        </w:rPr>
        <w:t xml:space="preserve">Горноправдинск) 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муниципального предприятия «ЖЭК-3» Ханты-Мансийского района</w:t>
      </w:r>
      <w:r w:rsidRPr="00491660">
        <w:rPr>
          <w:rFonts w:ascii="Times New Roman" w:hAnsi="Times New Roman" w:cs="Times New Roman"/>
          <w:sz w:val="28"/>
          <w:szCs w:val="28"/>
        </w:rPr>
        <w:t>, за профессиональные достижения и в связи с профессиональным праздником – Днем работников бытового обслуживания населения и жилищно-коммунального хозяйства;</w:t>
      </w:r>
    </w:p>
    <w:p w:rsidR="00491660" w:rsidRPr="00491660" w:rsidRDefault="00491660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proofErr w:type="spellStart"/>
      <w:r w:rsidRPr="00491660">
        <w:rPr>
          <w:rFonts w:ascii="Times New Roman" w:hAnsi="Times New Roman" w:cs="Times New Roman"/>
          <w:sz w:val="28"/>
          <w:szCs w:val="28"/>
        </w:rPr>
        <w:t>Миняйло</w:t>
      </w:r>
      <w:proofErr w:type="spellEnd"/>
      <w:r w:rsidRPr="00491660">
        <w:rPr>
          <w:rFonts w:ascii="Times New Roman" w:hAnsi="Times New Roman" w:cs="Times New Roman"/>
          <w:sz w:val="28"/>
          <w:szCs w:val="28"/>
        </w:rPr>
        <w:t xml:space="preserve"> Юрия Ивановича – водителя автомобиля 7 разряда 1 класса пожарной части (поселок Горноправдинск) отряда противопожарной службы 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казенного учреждения Ханты-Мансийского автономного 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br/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округа – Югры «</w:t>
      </w:r>
      <w:proofErr w:type="spellStart"/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Центроспас-Югория</w:t>
      </w:r>
      <w:proofErr w:type="spellEnd"/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» по Ханты-Мансийскому району, 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br/>
      </w:r>
      <w:r w:rsidRPr="00491660">
        <w:rPr>
          <w:rFonts w:ascii="Times New Roman" w:hAnsi="Times New Roman" w:cs="Times New Roman"/>
          <w:sz w:val="28"/>
          <w:szCs w:val="28"/>
        </w:rPr>
        <w:t>за высокое профессиональное мастерство и в связи с профессиональным праздником – Днем пожарной охраны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491660" w:rsidRPr="00491660" w:rsidRDefault="00491660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proofErr w:type="spellStart"/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Помелова</w:t>
      </w:r>
      <w:proofErr w:type="spellEnd"/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Григория Сергеевича – тренера-преподавателя структурного подразделения – отделения п.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Горноправдинск муниципального автономного учреждения дополнительного образования «Спортивная школа Ханты-Мансийского района», </w:t>
      </w:r>
      <w:r w:rsidRPr="00491660">
        <w:rPr>
          <w:rFonts w:ascii="Times New Roman" w:hAnsi="Times New Roman" w:cs="Times New Roman"/>
          <w:sz w:val="28"/>
          <w:szCs w:val="28"/>
        </w:rPr>
        <w:t xml:space="preserve">за профессиональные достижения и значительный вклад в развитие физической культуры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491660">
        <w:rPr>
          <w:rFonts w:ascii="Times New Roman" w:hAnsi="Times New Roman" w:cs="Times New Roman"/>
          <w:sz w:val="28"/>
          <w:szCs w:val="28"/>
        </w:rPr>
        <w:t xml:space="preserve">и спорта в 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Ханты-Мансийском районе;</w:t>
      </w:r>
    </w:p>
    <w:p w:rsidR="00271760" w:rsidRPr="00491660" w:rsidRDefault="00271760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1660">
        <w:rPr>
          <w:rFonts w:ascii="Times New Roman" w:hAnsi="Times New Roman" w:cs="Times New Roman"/>
          <w:sz w:val="28"/>
          <w:szCs w:val="28"/>
        </w:rPr>
        <w:t>Смирнова Павла Викторовича – начальника участка 14 разряда участка п. Кедровый (</w:t>
      </w:r>
      <w:r w:rsidRPr="00491660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r w:rsidRPr="00491660">
        <w:rPr>
          <w:rFonts w:ascii="Times New Roman" w:hAnsi="Times New Roman" w:cs="Times New Roman"/>
          <w:sz w:val="28"/>
          <w:szCs w:val="28"/>
        </w:rPr>
        <w:t xml:space="preserve">Кедровый) </w:t>
      </w:r>
      <w:r w:rsidRPr="00491660">
        <w:rPr>
          <w:rFonts w:ascii="Times New Roman" w:hAnsi="Times New Roman" w:cs="Times New Roman"/>
          <w:bCs/>
          <w:sz w:val="28"/>
          <w:szCs w:val="28"/>
          <w:lang w:eastAsia="x-none"/>
        </w:rPr>
        <w:t>муниципального предприятия «ЖЭК-3» Ханты-Мансийского района</w:t>
      </w:r>
      <w:r w:rsidRPr="00491660">
        <w:rPr>
          <w:rFonts w:ascii="Times New Roman" w:hAnsi="Times New Roman" w:cs="Times New Roman"/>
          <w:sz w:val="28"/>
          <w:szCs w:val="28"/>
        </w:rPr>
        <w:t xml:space="preserve">, за профессиональные достижения и в связи с профессиональным праздником – Днем работников бытового обслуживания населения и </w:t>
      </w:r>
      <w:r w:rsidR="00491660" w:rsidRPr="00491660">
        <w:rPr>
          <w:rFonts w:ascii="Times New Roman" w:hAnsi="Times New Roman" w:cs="Times New Roman"/>
          <w:sz w:val="28"/>
          <w:szCs w:val="28"/>
        </w:rPr>
        <w:t>жилищно-коммунального хозяйства.</w:t>
      </w:r>
    </w:p>
    <w:p w:rsidR="00271760" w:rsidRDefault="00BD0EB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693743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C17CF3" w:rsidRPr="00EB5E7D">
        <w:rPr>
          <w:rFonts w:ascii="Times New Roman" w:hAnsi="Times New Roman" w:cs="Times New Roman"/>
          <w:sz w:val="28"/>
          <w:szCs w:val="28"/>
          <w:lang w:eastAsia="ru-RU"/>
        </w:rPr>
        <w:t>Объявить Благодарность Г</w:t>
      </w:r>
      <w:r w:rsidR="00B03E4D" w:rsidRPr="00EB5E7D">
        <w:rPr>
          <w:rFonts w:ascii="Times New Roman" w:hAnsi="Times New Roman" w:cs="Times New Roman"/>
          <w:sz w:val="28"/>
          <w:szCs w:val="28"/>
          <w:lang w:eastAsia="ru-RU"/>
        </w:rPr>
        <w:t>лавы Ханты-Мансийского района</w:t>
      </w:r>
      <w:r w:rsidR="00271760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D7">
        <w:rPr>
          <w:rFonts w:ascii="Times New Roman" w:hAnsi="Times New Roman" w:cs="Times New Roman"/>
          <w:sz w:val="28"/>
          <w:szCs w:val="28"/>
        </w:rPr>
        <w:t xml:space="preserve">Алиеву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Фанису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Ахметсалимовичу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– мастеру участка 9 разряда участка п.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(</w:t>
      </w:r>
      <w:r w:rsidRPr="00C275D7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)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муниципального предприятия «ЖЭК-3» Ханты-Мансийского района, </w:t>
      </w:r>
      <w:r w:rsidRPr="00C275D7">
        <w:rPr>
          <w:rFonts w:ascii="Times New Roman" w:hAnsi="Times New Roman" w:cs="Times New Roman"/>
          <w:sz w:val="28"/>
          <w:szCs w:val="28"/>
        </w:rPr>
        <w:t>за добросовестную</w:t>
      </w:r>
      <w:r w:rsidR="0063751C">
        <w:rPr>
          <w:rFonts w:ascii="Times New Roman" w:hAnsi="Times New Roman" w:cs="Times New Roman"/>
          <w:sz w:val="28"/>
          <w:szCs w:val="28"/>
        </w:rPr>
        <w:t xml:space="preserve"> </w:t>
      </w:r>
      <w:r w:rsidRPr="00C275D7">
        <w:rPr>
          <w:rFonts w:ascii="Times New Roman" w:hAnsi="Times New Roman" w:cs="Times New Roman"/>
          <w:sz w:val="28"/>
          <w:szCs w:val="28"/>
        </w:rPr>
        <w:t>эффективную работу</w:t>
      </w:r>
      <w:r w:rsidR="0063751C">
        <w:rPr>
          <w:rFonts w:ascii="Times New Roman" w:hAnsi="Times New Roman" w:cs="Times New Roman"/>
          <w:sz w:val="28"/>
          <w:szCs w:val="28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 xml:space="preserve">в связи с профессиональным праздником –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Днем работников бытового обслуживания населения и жилищно-коммунального хозяйства;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Бронниковой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Наталье Леонидовне – мастеру участка 9 разряда участка п. Кирпичный (</w:t>
      </w:r>
      <w:r w:rsidRPr="00C275D7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)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муниципального предприятия «ЖЭК-3» Ханты-Мансийского района, </w:t>
      </w:r>
      <w:r w:rsidRPr="00C275D7">
        <w:rPr>
          <w:rFonts w:ascii="Times New Roman" w:hAnsi="Times New Roman" w:cs="Times New Roman"/>
          <w:sz w:val="28"/>
          <w:szCs w:val="28"/>
        </w:rPr>
        <w:t>за добросовестную</w:t>
      </w:r>
      <w:r w:rsidR="0063751C">
        <w:rPr>
          <w:rFonts w:ascii="Times New Roman" w:hAnsi="Times New Roman" w:cs="Times New Roman"/>
          <w:sz w:val="28"/>
          <w:szCs w:val="28"/>
        </w:rPr>
        <w:t xml:space="preserve"> </w:t>
      </w:r>
      <w:r w:rsidRPr="00C275D7">
        <w:rPr>
          <w:rFonts w:ascii="Times New Roman" w:hAnsi="Times New Roman" w:cs="Times New Roman"/>
          <w:sz w:val="28"/>
          <w:szCs w:val="28"/>
        </w:rPr>
        <w:t>эффективную работу</w:t>
      </w:r>
      <w:r w:rsidR="0063751C">
        <w:rPr>
          <w:rFonts w:ascii="Times New Roman" w:hAnsi="Times New Roman" w:cs="Times New Roman"/>
          <w:sz w:val="28"/>
          <w:szCs w:val="28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 xml:space="preserve">в связи с профессиональным праздником –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Днем работников бытового обслуживания населения и жилищно-коммунального хозяйства;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Гусакову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Владимиру Петровичу – заместителю начальника пожарной части Государственной противопожарной службы пожарной части (поселок Горноправдинск) отряда противопожарной службы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казенного учреждения Ханты-Мансийского автономного округа – Югры «</w:t>
      </w:r>
      <w:proofErr w:type="spellStart"/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Центроспас-Югория</w:t>
      </w:r>
      <w:proofErr w:type="spellEnd"/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» 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br/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lastRenderedPageBreak/>
        <w:t xml:space="preserve">по Ханты-Мансийскому району, </w:t>
      </w:r>
      <w:r w:rsidRPr="00C275D7">
        <w:rPr>
          <w:rFonts w:ascii="Times New Roman" w:hAnsi="Times New Roman" w:cs="Times New Roman"/>
          <w:sz w:val="28"/>
          <w:szCs w:val="28"/>
        </w:rPr>
        <w:t xml:space="preserve">за профессиональные достижения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и в связи с профессиональным праздником – Днем пожарной охраны</w:t>
      </w:r>
      <w:r w:rsidR="00E540B7"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proofErr w:type="spellStart"/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Гусаковой</w:t>
      </w:r>
      <w:proofErr w:type="spellEnd"/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Яне Владимировне – консультанту сектора сводного бюджетного планирования и межбюджетных отношений управления 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br/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по бюджету комитета по финансам А</w:t>
      </w:r>
      <w:r w:rsidRPr="00C275D7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района,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за </w:t>
      </w:r>
      <w:r w:rsidRPr="00C275D7">
        <w:rPr>
          <w:rFonts w:ascii="Times New Roman" w:hAnsi="Times New Roman" w:cs="Times New Roman"/>
          <w:sz w:val="28"/>
          <w:szCs w:val="28"/>
        </w:rPr>
        <w:t>добросовестную</w:t>
      </w:r>
      <w:r w:rsidR="0063751C">
        <w:rPr>
          <w:rFonts w:ascii="Times New Roman" w:hAnsi="Times New Roman" w:cs="Times New Roman"/>
          <w:sz w:val="28"/>
          <w:szCs w:val="28"/>
        </w:rPr>
        <w:t xml:space="preserve"> </w:t>
      </w:r>
      <w:r w:rsidRPr="00C275D7">
        <w:rPr>
          <w:rFonts w:ascii="Times New Roman" w:hAnsi="Times New Roman" w:cs="Times New Roman"/>
          <w:sz w:val="28"/>
          <w:szCs w:val="28"/>
        </w:rPr>
        <w:t>эффективную службу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Ельчугину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Игорю Николаевичу – водителю (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ассмашины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>) 4 разряда участка п. Кедровый (</w:t>
      </w:r>
      <w:r w:rsidRPr="00C275D7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r w:rsidRPr="00C275D7">
        <w:rPr>
          <w:rFonts w:ascii="Times New Roman" w:hAnsi="Times New Roman" w:cs="Times New Roman"/>
          <w:sz w:val="28"/>
          <w:szCs w:val="28"/>
        </w:rPr>
        <w:t xml:space="preserve">Кедровый)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муниципального предприятия «ЖЭК-3» Ханты-Мансийского района, </w:t>
      </w:r>
      <w:r w:rsidRPr="00C275D7">
        <w:rPr>
          <w:rFonts w:ascii="Times New Roman" w:hAnsi="Times New Roman" w:cs="Times New Roman"/>
          <w:sz w:val="28"/>
          <w:szCs w:val="28"/>
        </w:rPr>
        <w:t xml:space="preserve">за добросовестную эффективную работу и в связи с профессиональным праздником –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Днем работников бытового обслуживания населения и жилищно-коммунального хозяйства;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D7">
        <w:rPr>
          <w:rFonts w:ascii="Times New Roman" w:hAnsi="Times New Roman" w:cs="Times New Roman"/>
          <w:sz w:val="28"/>
          <w:szCs w:val="28"/>
        </w:rPr>
        <w:t xml:space="preserve">Захарову Виталию Алексеевичу – мастеру по эксплуатации газопровода и газового оборудования 9 разряда участка д. Шапша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(</w:t>
      </w:r>
      <w:r w:rsidRPr="00C275D7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r w:rsidRPr="00C275D7">
        <w:rPr>
          <w:rFonts w:ascii="Times New Roman" w:hAnsi="Times New Roman" w:cs="Times New Roman"/>
          <w:sz w:val="28"/>
          <w:szCs w:val="28"/>
        </w:rPr>
        <w:t xml:space="preserve">Шапша)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муниципального предприятия «ЖЭК-3» 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br/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Ханты-Мансийского района, </w:t>
      </w:r>
      <w:r w:rsidRPr="00C275D7">
        <w:rPr>
          <w:rFonts w:ascii="Times New Roman" w:hAnsi="Times New Roman" w:cs="Times New Roman"/>
          <w:sz w:val="28"/>
          <w:szCs w:val="28"/>
        </w:rPr>
        <w:t xml:space="preserve">за добросовестную эффективную работу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и в связи с профессиональным праздником – Днем работников бытового обслуживания населения и жилищно-коммунального хозяйства;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proofErr w:type="spellStart"/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Косицкой</w:t>
      </w:r>
      <w:proofErr w:type="spellEnd"/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Анне Владимировне – заместителю директора, главному бухгалтеру муниципального казенного учреждения Ханты-Мансийского района «Централизованная бухгалтерия», за </w:t>
      </w:r>
      <w:r w:rsidRPr="00C275D7">
        <w:rPr>
          <w:rFonts w:ascii="Times New Roman" w:hAnsi="Times New Roman" w:cs="Times New Roman"/>
          <w:sz w:val="28"/>
          <w:szCs w:val="28"/>
        </w:rPr>
        <w:t>добросовестную эффективную работу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D7">
        <w:rPr>
          <w:rFonts w:ascii="Times New Roman" w:hAnsi="Times New Roman" w:cs="Times New Roman"/>
          <w:sz w:val="28"/>
          <w:szCs w:val="28"/>
        </w:rPr>
        <w:t xml:space="preserve">Лыткину Петру Викторовичу – начальнику участка 9 разряда участка с.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(</w:t>
      </w:r>
      <w:r w:rsidRPr="00C275D7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Кышик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)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муниципального предприятия «ЖЭК-3» Ханты-Мансийского района, </w:t>
      </w:r>
      <w:r w:rsidRPr="00C275D7">
        <w:rPr>
          <w:rFonts w:ascii="Times New Roman" w:hAnsi="Times New Roman" w:cs="Times New Roman"/>
          <w:sz w:val="28"/>
          <w:szCs w:val="28"/>
        </w:rPr>
        <w:t>за добросовестную эффективную работу и в связи с профессиональным праздником – Днем работников бытового обслуживания населения и жилищно-коммунального хозяйства;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C275D7">
        <w:rPr>
          <w:rFonts w:ascii="Times New Roman" w:hAnsi="Times New Roman" w:cs="Times New Roman"/>
          <w:sz w:val="28"/>
          <w:szCs w:val="28"/>
        </w:rPr>
        <w:t xml:space="preserve">Левченко Василию Николаевичу – аудитору Контрольно-счетной палаты Ханты-Мансийского района,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за </w:t>
      </w:r>
      <w:r w:rsidRPr="00C275D7">
        <w:rPr>
          <w:rFonts w:ascii="Times New Roman" w:hAnsi="Times New Roman" w:cs="Times New Roman"/>
          <w:sz w:val="28"/>
          <w:szCs w:val="28"/>
        </w:rPr>
        <w:t>добросовестную эффективную работу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Малькову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Антону Евгеньевичу – главному специалисту отдела управления земельными ресурсами в сельских поселениях управления земельных ресурсов департамента имущественных и земельных отношений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А</w:t>
      </w:r>
      <w:r w:rsidRPr="00C275D7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района,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за </w:t>
      </w:r>
      <w:r w:rsidRPr="00C275D7">
        <w:rPr>
          <w:rFonts w:ascii="Times New Roman" w:hAnsi="Times New Roman" w:cs="Times New Roman"/>
          <w:sz w:val="28"/>
          <w:szCs w:val="28"/>
        </w:rPr>
        <w:t>добросовестную эффективную службу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Мазуру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Сергею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Славвичу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– главному инженеру муниципального казенного учреждения Ханты-Мансийского района «Управление технического обеспечения»,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за </w:t>
      </w:r>
      <w:r w:rsidRPr="00C275D7">
        <w:rPr>
          <w:rFonts w:ascii="Times New Roman" w:hAnsi="Times New Roman" w:cs="Times New Roman"/>
          <w:sz w:val="28"/>
          <w:szCs w:val="28"/>
        </w:rPr>
        <w:t>добросовестную эффективную работу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br/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Медведковой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Светлане Леонидовне – инспектору по кадрам администрации сельского поселения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,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за </w:t>
      </w:r>
      <w:r w:rsidRPr="00C275D7">
        <w:rPr>
          <w:rFonts w:ascii="Times New Roman" w:hAnsi="Times New Roman" w:cs="Times New Roman"/>
          <w:sz w:val="28"/>
          <w:szCs w:val="28"/>
        </w:rPr>
        <w:t>добросовестную эффективную работу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D7">
        <w:rPr>
          <w:rFonts w:ascii="Times New Roman" w:hAnsi="Times New Roman" w:cs="Times New Roman"/>
          <w:sz w:val="28"/>
          <w:szCs w:val="28"/>
        </w:rPr>
        <w:t xml:space="preserve">Народному самодеятельному коллективу «Вдохновение» сельского </w:t>
      </w:r>
      <w:r w:rsidRPr="00C275D7">
        <w:rPr>
          <w:rFonts w:ascii="Times New Roman" w:hAnsi="Times New Roman" w:cs="Times New Roman"/>
          <w:sz w:val="28"/>
          <w:szCs w:val="28"/>
        </w:rPr>
        <w:lastRenderedPageBreak/>
        <w:t>дома культуры п.</w:t>
      </w:r>
      <w:r w:rsidR="008B24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Красноленинский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(художественный руководитель – Одинцов Владимир Сергеевич), за высокое профессиональное мастерство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и значительный вклад в развитие культуры Ханты-Мансийского района;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D7">
        <w:rPr>
          <w:rFonts w:ascii="Times New Roman" w:hAnsi="Times New Roman" w:cs="Times New Roman"/>
          <w:sz w:val="28"/>
          <w:szCs w:val="28"/>
        </w:rPr>
        <w:t xml:space="preserve">Плахову Владимиру Викторовичу – оператору газовой котельной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2 разряда участка п. Кирпичный (</w:t>
      </w:r>
      <w:r w:rsidRPr="00C275D7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)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муниципального предприятия «ЖЭК-3» Ханты-Мансийского района, 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 xml:space="preserve">за добросовестную эффективную работу и в связи с профессиональным праздником – Днем работников бытового обслуживания населения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и жилищно-коммунального хозяйства;</w:t>
      </w:r>
    </w:p>
    <w:p w:rsidR="00C34A33" w:rsidRPr="00C275D7" w:rsidRDefault="00C34A33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Парфеновой Наталье Алексеевне – инструктору-методисту структурного подразделения – отделения п.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</w:t>
      </w:r>
      <w:proofErr w:type="spellStart"/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Луговской</w:t>
      </w:r>
      <w:proofErr w:type="spellEnd"/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муниципального автономного учреждения дополнительного образования «Спортивная школа Ханты-Мансийского района», за </w:t>
      </w:r>
      <w:r w:rsidRPr="00C275D7">
        <w:rPr>
          <w:rFonts w:ascii="Times New Roman" w:hAnsi="Times New Roman" w:cs="Times New Roman"/>
          <w:sz w:val="28"/>
          <w:szCs w:val="28"/>
        </w:rPr>
        <w:t>добросовестную эффективную работу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E540B7" w:rsidRPr="00C275D7" w:rsidRDefault="00E540B7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D7">
        <w:rPr>
          <w:rFonts w:ascii="Times New Roman" w:hAnsi="Times New Roman" w:cs="Times New Roman"/>
          <w:sz w:val="28"/>
          <w:szCs w:val="28"/>
        </w:rPr>
        <w:t xml:space="preserve">Соколову Геннадию Григорьевичу – слесарю по эксплуатации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 xml:space="preserve">и ремонту газового оборудования котельных 5 разряда участка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 xml:space="preserve">по эксплуатации котельных установок и тепловых сетей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(</w:t>
      </w:r>
      <w:r w:rsidRPr="00C275D7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r w:rsidRPr="00C275D7">
        <w:rPr>
          <w:rFonts w:ascii="Times New Roman" w:hAnsi="Times New Roman" w:cs="Times New Roman"/>
          <w:sz w:val="28"/>
          <w:szCs w:val="28"/>
        </w:rPr>
        <w:t xml:space="preserve">Горноправдинск)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муниципального предприятия «ЖЭК-3» Ханты-Мансийского района, </w:t>
      </w:r>
      <w:r w:rsidRPr="00C275D7">
        <w:rPr>
          <w:rFonts w:ascii="Times New Roman" w:hAnsi="Times New Roman" w:cs="Times New Roman"/>
          <w:sz w:val="28"/>
          <w:szCs w:val="28"/>
        </w:rPr>
        <w:t>за добросовестную эффективную работу и в связи с профессиональным праздником – Днем работников бытового обслуживания населения и жилищно-коммунального хозяйства;</w:t>
      </w:r>
    </w:p>
    <w:p w:rsidR="00E540B7" w:rsidRPr="00C275D7" w:rsidRDefault="00E540B7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275D7">
        <w:rPr>
          <w:rFonts w:ascii="Times New Roman" w:hAnsi="Times New Roman" w:cs="Times New Roman"/>
          <w:sz w:val="28"/>
          <w:szCs w:val="28"/>
        </w:rPr>
        <w:t>Семенкову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Сергею Викторовичу – слесарю по эксплуатации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 xml:space="preserve">и ремонту газового оборудования котельных 5 разряда участка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 xml:space="preserve">по эксплуатации котельных установок и тепловых сетей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>(</w:t>
      </w:r>
      <w:r w:rsidRPr="00C275D7">
        <w:rPr>
          <w:rFonts w:ascii="Times New Roman" w:hAnsi="Times New Roman" w:cs="Times New Roman"/>
          <w:bCs/>
          <w:sz w:val="28"/>
          <w:szCs w:val="28"/>
        </w:rPr>
        <w:t xml:space="preserve">сельское поселение </w:t>
      </w:r>
      <w:r w:rsidRPr="00C275D7">
        <w:rPr>
          <w:rFonts w:ascii="Times New Roman" w:hAnsi="Times New Roman" w:cs="Times New Roman"/>
          <w:sz w:val="28"/>
          <w:szCs w:val="28"/>
        </w:rPr>
        <w:t xml:space="preserve">Горноправдинск)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муниципального предприятия «ЖЭК-3» Ханты-Мансийского района</w:t>
      </w:r>
      <w:r w:rsidRPr="00C275D7">
        <w:rPr>
          <w:rFonts w:ascii="Times New Roman" w:hAnsi="Times New Roman" w:cs="Times New Roman"/>
          <w:sz w:val="28"/>
          <w:szCs w:val="28"/>
        </w:rPr>
        <w:t>, за добросовестную эффективную работу и в связи с профессиональным праздником – Днем работников бытового обслуживания населения и жилищно-коммунального хозяйства;</w:t>
      </w:r>
    </w:p>
    <w:p w:rsidR="00560C25" w:rsidRPr="00C275D7" w:rsidRDefault="00560C25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Тимофеевой Ирин</w:t>
      </w:r>
      <w:r w:rsidR="00EE4F19"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е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Андреевн</w:t>
      </w:r>
      <w:r w:rsidR="00EE4F19"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е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– инструктору – методисту отдела ГТО (Центр тестирования готов к труду и обороне) муниципального автономного учреждения дополнительного образования «Спортивная школа Ханты-Мансийского района», за </w:t>
      </w:r>
      <w:r w:rsidRPr="00C275D7">
        <w:rPr>
          <w:rFonts w:ascii="Times New Roman" w:hAnsi="Times New Roman" w:cs="Times New Roman"/>
          <w:sz w:val="28"/>
          <w:szCs w:val="28"/>
        </w:rPr>
        <w:t xml:space="preserve">добросовестную эффективную работу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E540B7" w:rsidRPr="00C275D7" w:rsidRDefault="00E540B7" w:rsidP="008B24C0">
      <w:pPr>
        <w:ind w:firstLine="709"/>
        <w:jc w:val="both"/>
        <w:rPr>
          <w:bCs/>
          <w:i/>
          <w:sz w:val="28"/>
          <w:szCs w:val="28"/>
          <w:lang w:eastAsia="x-none"/>
        </w:rPr>
      </w:pPr>
      <w:r w:rsidRPr="00C275D7">
        <w:rPr>
          <w:rFonts w:ascii="Times New Roman" w:hAnsi="Times New Roman" w:cs="Times New Roman"/>
          <w:sz w:val="28"/>
          <w:szCs w:val="28"/>
        </w:rPr>
        <w:t xml:space="preserve">Савельеву Владимиру Анатольевичу – главному специалисту администрации сельского поселения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,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за </w:t>
      </w:r>
      <w:r w:rsidRPr="00C275D7">
        <w:rPr>
          <w:rFonts w:ascii="Times New Roman" w:hAnsi="Times New Roman" w:cs="Times New Roman"/>
          <w:sz w:val="28"/>
          <w:szCs w:val="28"/>
        </w:rPr>
        <w:t>добросовестную эффективную службу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560C25" w:rsidRPr="00C275D7" w:rsidRDefault="00560C25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x-none"/>
        </w:rPr>
      </w:pPr>
      <w:r w:rsidRPr="00C275D7">
        <w:rPr>
          <w:rFonts w:ascii="Times New Roman" w:hAnsi="Times New Roman" w:cs="Times New Roman"/>
          <w:sz w:val="28"/>
          <w:szCs w:val="28"/>
        </w:rPr>
        <w:t xml:space="preserve">Хакимову </w:t>
      </w:r>
      <w:proofErr w:type="spellStart"/>
      <w:r w:rsidRPr="00C275D7">
        <w:rPr>
          <w:rFonts w:ascii="Times New Roman" w:hAnsi="Times New Roman" w:cs="Times New Roman"/>
          <w:sz w:val="28"/>
          <w:szCs w:val="28"/>
        </w:rPr>
        <w:t>Фархату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Маратовичу – председателю </w:t>
      </w:r>
      <w:r w:rsidR="00FE5563">
        <w:rPr>
          <w:rFonts w:ascii="Times New Roman" w:hAnsi="Times New Roman" w:cs="Times New Roman"/>
          <w:sz w:val="28"/>
          <w:szCs w:val="28"/>
        </w:rPr>
        <w:t>К</w:t>
      </w:r>
      <w:r w:rsidRPr="00C275D7">
        <w:rPr>
          <w:rFonts w:ascii="Times New Roman" w:hAnsi="Times New Roman" w:cs="Times New Roman"/>
          <w:sz w:val="28"/>
          <w:szCs w:val="28"/>
        </w:rPr>
        <w:t>онтрольно-</w:t>
      </w:r>
      <w:r w:rsidR="00FE5563">
        <w:rPr>
          <w:rFonts w:ascii="Times New Roman" w:hAnsi="Times New Roman" w:cs="Times New Roman"/>
          <w:sz w:val="28"/>
          <w:szCs w:val="28"/>
        </w:rPr>
        <w:t>С</w:t>
      </w:r>
      <w:r w:rsidRPr="00C275D7">
        <w:rPr>
          <w:rFonts w:ascii="Times New Roman" w:hAnsi="Times New Roman" w:cs="Times New Roman"/>
          <w:sz w:val="28"/>
          <w:szCs w:val="28"/>
        </w:rPr>
        <w:t xml:space="preserve">четной палаты Ханты-Мансийского района,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за </w:t>
      </w:r>
      <w:r w:rsidRPr="00C275D7">
        <w:rPr>
          <w:rFonts w:ascii="Times New Roman" w:hAnsi="Times New Roman" w:cs="Times New Roman"/>
          <w:sz w:val="28"/>
          <w:szCs w:val="28"/>
        </w:rPr>
        <w:t>добросовестную эффективную работу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 и </w:t>
      </w:r>
      <w:r w:rsidRPr="00C275D7">
        <w:rPr>
          <w:rFonts w:ascii="Times New Roman" w:hAnsi="Times New Roman" w:cs="Times New Roman"/>
          <w:sz w:val="28"/>
          <w:szCs w:val="28"/>
        </w:rPr>
        <w:t>высокое профессиональное мастерство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;</w:t>
      </w:r>
    </w:p>
    <w:p w:rsidR="00560C25" w:rsidRPr="00C275D7" w:rsidRDefault="00560C25" w:rsidP="008B24C0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C275D7">
        <w:rPr>
          <w:rFonts w:ascii="Times New Roman" w:hAnsi="Times New Roman" w:cs="Times New Roman"/>
          <w:sz w:val="28"/>
          <w:szCs w:val="28"/>
        </w:rPr>
        <w:t>Щеткову</w:t>
      </w:r>
      <w:proofErr w:type="spellEnd"/>
      <w:r w:rsidRPr="00C275D7">
        <w:rPr>
          <w:rFonts w:ascii="Times New Roman" w:hAnsi="Times New Roman" w:cs="Times New Roman"/>
          <w:sz w:val="28"/>
          <w:szCs w:val="28"/>
        </w:rPr>
        <w:t xml:space="preserve"> Николаю Леонидовичу – </w:t>
      </w:r>
      <w:r w:rsidRPr="00C275D7">
        <w:rPr>
          <w:rFonts w:ascii="Times New Roman" w:hAnsi="Times New Roman" w:cs="Times New Roman"/>
          <w:bCs/>
          <w:sz w:val="28"/>
          <w:szCs w:val="28"/>
        </w:rPr>
        <w:t>машинисту (кочегару) котельной на угле 2 разряда участка п.</w:t>
      </w:r>
      <w:r w:rsidR="008B24C0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C275D7">
        <w:rPr>
          <w:rFonts w:ascii="Times New Roman" w:hAnsi="Times New Roman" w:cs="Times New Roman"/>
          <w:bCs/>
          <w:sz w:val="28"/>
          <w:szCs w:val="28"/>
        </w:rPr>
        <w:t>Урманный</w:t>
      </w:r>
      <w:proofErr w:type="spellEnd"/>
      <w:r w:rsidRPr="00C275D7">
        <w:rPr>
          <w:rFonts w:ascii="Times New Roman" w:hAnsi="Times New Roman" w:cs="Times New Roman"/>
          <w:bCs/>
          <w:sz w:val="28"/>
          <w:szCs w:val="28"/>
        </w:rPr>
        <w:t xml:space="preserve"> (сельское поселение </w:t>
      </w:r>
      <w:proofErr w:type="spellStart"/>
      <w:r w:rsidRPr="00C275D7">
        <w:rPr>
          <w:rFonts w:ascii="Times New Roman" w:hAnsi="Times New Roman" w:cs="Times New Roman"/>
          <w:bCs/>
          <w:sz w:val="28"/>
          <w:szCs w:val="28"/>
        </w:rPr>
        <w:t>Красноленинский</w:t>
      </w:r>
      <w:proofErr w:type="spellEnd"/>
      <w:r w:rsidRPr="00C275D7"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 xml:space="preserve">муниципального предприятия «ЖЭК-3» </w:t>
      </w:r>
      <w:r w:rsidR="008B24C0">
        <w:rPr>
          <w:rFonts w:ascii="Times New Roman" w:hAnsi="Times New Roman" w:cs="Times New Roman"/>
          <w:bCs/>
          <w:sz w:val="28"/>
          <w:szCs w:val="28"/>
          <w:lang w:eastAsia="x-none"/>
        </w:rPr>
        <w:br/>
      </w:r>
      <w:r w:rsidRPr="00C275D7">
        <w:rPr>
          <w:rFonts w:ascii="Times New Roman" w:hAnsi="Times New Roman" w:cs="Times New Roman"/>
          <w:bCs/>
          <w:sz w:val="28"/>
          <w:szCs w:val="28"/>
          <w:lang w:eastAsia="x-none"/>
        </w:rPr>
        <w:t>Ханты-Мансийского района</w:t>
      </w:r>
      <w:r w:rsidRPr="00C275D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C275D7">
        <w:rPr>
          <w:rFonts w:ascii="Times New Roman" w:hAnsi="Times New Roman" w:cs="Times New Roman"/>
          <w:sz w:val="28"/>
          <w:szCs w:val="28"/>
        </w:rPr>
        <w:t xml:space="preserve">за добросовестную эффективную работу </w:t>
      </w:r>
      <w:r w:rsidR="008B24C0">
        <w:rPr>
          <w:rFonts w:ascii="Times New Roman" w:hAnsi="Times New Roman" w:cs="Times New Roman"/>
          <w:sz w:val="28"/>
          <w:szCs w:val="28"/>
        </w:rPr>
        <w:br/>
      </w:r>
      <w:r w:rsidRPr="00C275D7">
        <w:rPr>
          <w:rFonts w:ascii="Times New Roman" w:hAnsi="Times New Roman" w:cs="Times New Roman"/>
          <w:sz w:val="28"/>
          <w:szCs w:val="28"/>
        </w:rPr>
        <w:t xml:space="preserve">и в связи с профессиональным праздником – Днем работников бытового </w:t>
      </w:r>
      <w:r w:rsidRPr="00C275D7">
        <w:rPr>
          <w:rFonts w:ascii="Times New Roman" w:hAnsi="Times New Roman" w:cs="Times New Roman"/>
          <w:sz w:val="28"/>
          <w:szCs w:val="28"/>
        </w:rPr>
        <w:lastRenderedPageBreak/>
        <w:t>обслуживания населения и жилищно-коммунального хозяйства</w:t>
      </w:r>
      <w:r w:rsidR="00E540B7" w:rsidRPr="00C275D7">
        <w:rPr>
          <w:rFonts w:ascii="Times New Roman" w:hAnsi="Times New Roman" w:cs="Times New Roman"/>
          <w:bCs/>
          <w:sz w:val="28"/>
          <w:szCs w:val="28"/>
        </w:rPr>
        <w:t>.</w:t>
      </w:r>
    </w:p>
    <w:p w:rsidR="00A36A5B" w:rsidRDefault="00BD0EB3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73E72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773E72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A36A5B" w:rsidRPr="00145D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Опубликовать настоящее постановление в газете «Наш </w:t>
      </w:r>
      <w:proofErr w:type="gramStart"/>
      <w:r w:rsidR="00A36A5B" w:rsidRPr="00145DEC">
        <w:rPr>
          <w:rFonts w:ascii="Times New Roman" w:hAnsi="Times New Roman" w:cs="Times New Roman"/>
          <w:color w:val="000000" w:themeColor="text1"/>
          <w:sz w:val="28"/>
          <w:szCs w:val="28"/>
        </w:rPr>
        <w:t>район</w:t>
      </w:r>
      <w:r w:rsidR="00A36A5B" w:rsidRPr="00556BF3">
        <w:rPr>
          <w:rFonts w:ascii="Times New Roman" w:hAnsi="Times New Roman" w:cs="Times New Roman"/>
          <w:sz w:val="28"/>
          <w:szCs w:val="28"/>
          <w:lang w:eastAsia="ru-RU"/>
        </w:rPr>
        <w:t xml:space="preserve">» </w:t>
      </w:r>
      <w:r w:rsidR="00A36A5B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gramEnd"/>
      <w:r w:rsidR="00A36A5B">
        <w:rPr>
          <w:rFonts w:ascii="Times New Roman" w:hAnsi="Times New Roman" w:cs="Times New Roman"/>
          <w:sz w:val="28"/>
          <w:szCs w:val="28"/>
          <w:lang w:eastAsia="ru-RU"/>
        </w:rPr>
        <w:t xml:space="preserve">         </w:t>
      </w:r>
      <w:r w:rsidR="00A36A5B" w:rsidRPr="00556BF3">
        <w:rPr>
          <w:rFonts w:ascii="Times New Roman" w:hAnsi="Times New Roman" w:cs="Times New Roman"/>
          <w:sz w:val="28"/>
          <w:szCs w:val="28"/>
          <w:lang w:eastAsia="ru-RU"/>
        </w:rPr>
        <w:t xml:space="preserve">и разместить на официальном сайте </w:t>
      </w:r>
      <w:r w:rsidR="00620D59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A36A5B" w:rsidRPr="00556BF3">
        <w:rPr>
          <w:rFonts w:ascii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A36A5B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</w:t>
      </w:r>
      <w:r w:rsidR="00A36A5B" w:rsidRPr="00556BF3">
        <w:rPr>
          <w:rFonts w:ascii="Times New Roman" w:hAnsi="Times New Roman" w:cs="Times New Roman"/>
          <w:sz w:val="28"/>
          <w:szCs w:val="28"/>
          <w:lang w:eastAsia="ru-RU"/>
        </w:rPr>
        <w:t>Ханты</w:t>
      </w:r>
      <w:r w:rsidR="00A36A5B">
        <w:rPr>
          <w:rFonts w:ascii="Times New Roman" w:hAnsi="Times New Roman" w:cs="Times New Roman"/>
          <w:sz w:val="28"/>
          <w:szCs w:val="28"/>
          <w:lang w:eastAsia="ru-RU"/>
        </w:rPr>
        <w:t>-Мансийского района.</w:t>
      </w:r>
    </w:p>
    <w:p w:rsidR="00A36A5B" w:rsidRDefault="00773E72" w:rsidP="008B24C0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A36A5B">
        <w:rPr>
          <w:rFonts w:ascii="Times New Roman" w:hAnsi="Times New Roman" w:cs="Times New Roman"/>
          <w:sz w:val="28"/>
          <w:szCs w:val="28"/>
          <w:lang w:eastAsia="ru-RU"/>
        </w:rPr>
        <w:t xml:space="preserve">. Контроль за выполнением настоящего постановления возложить </w:t>
      </w:r>
      <w:r w:rsidR="008B24C0">
        <w:rPr>
          <w:rFonts w:ascii="Times New Roman" w:hAnsi="Times New Roman" w:cs="Times New Roman"/>
          <w:sz w:val="28"/>
          <w:szCs w:val="28"/>
          <w:lang w:eastAsia="ru-RU"/>
        </w:rPr>
        <w:br/>
      </w:r>
      <w:r w:rsidR="00A36A5B">
        <w:rPr>
          <w:rFonts w:ascii="Times New Roman" w:hAnsi="Times New Roman" w:cs="Times New Roman"/>
          <w:sz w:val="28"/>
          <w:szCs w:val="28"/>
          <w:lang w:eastAsia="ru-RU"/>
        </w:rPr>
        <w:t xml:space="preserve">на первого </w:t>
      </w:r>
      <w:r w:rsidR="00A36A5B" w:rsidRPr="00A6207C">
        <w:rPr>
          <w:rFonts w:ascii="Times New Roman" w:hAnsi="Times New Roman" w:cs="Times New Roman"/>
          <w:sz w:val="28"/>
          <w:szCs w:val="28"/>
          <w:lang w:eastAsia="ru-RU"/>
        </w:rPr>
        <w:t xml:space="preserve">заместителя </w:t>
      </w:r>
      <w:r w:rsidR="00930838">
        <w:rPr>
          <w:rFonts w:ascii="Times New Roman" w:hAnsi="Times New Roman" w:cs="Times New Roman"/>
          <w:sz w:val="28"/>
          <w:szCs w:val="28"/>
          <w:lang w:eastAsia="ru-RU"/>
        </w:rPr>
        <w:t>Г</w:t>
      </w:r>
      <w:r w:rsidR="00A36A5B">
        <w:rPr>
          <w:rFonts w:ascii="Times New Roman" w:hAnsi="Times New Roman" w:cs="Times New Roman"/>
          <w:sz w:val="28"/>
          <w:szCs w:val="28"/>
          <w:lang w:eastAsia="ru-RU"/>
        </w:rPr>
        <w:t>лавы Ханты-Мансийского района.</w:t>
      </w:r>
    </w:p>
    <w:p w:rsidR="00CA37C4" w:rsidRDefault="00CA37C4" w:rsidP="00A36A5B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24C0" w:rsidRDefault="008B24C0" w:rsidP="00A36A5B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24C0" w:rsidRDefault="008B24C0" w:rsidP="00A36A5B">
      <w:pPr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A37C4" w:rsidRDefault="008B24C0" w:rsidP="008B24C0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   </w:t>
      </w:r>
      <w:r w:rsidRPr="008B24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p w:rsidR="002F6D6E" w:rsidRDefault="002F6D6E" w:rsidP="001B77D6">
      <w:pPr>
        <w:shd w:val="clear" w:color="auto" w:fill="FFFFFF"/>
        <w:rPr>
          <w:rFonts w:ascii="Times New Roman" w:hAnsi="Times New Roman" w:cs="Times New Roman"/>
          <w:bCs/>
          <w:sz w:val="20"/>
          <w:szCs w:val="20"/>
        </w:rPr>
      </w:pPr>
    </w:p>
    <w:sectPr w:rsidR="002F6D6E" w:rsidSect="008B24C0">
      <w:head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723D" w:rsidRDefault="0016723D">
      <w:r>
        <w:separator/>
      </w:r>
    </w:p>
  </w:endnote>
  <w:endnote w:type="continuationSeparator" w:id="0">
    <w:p w:rsidR="0016723D" w:rsidRDefault="001672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723D" w:rsidRDefault="0016723D">
      <w:r>
        <w:separator/>
      </w:r>
    </w:p>
  </w:footnote>
  <w:footnote w:type="continuationSeparator" w:id="0">
    <w:p w:rsidR="0016723D" w:rsidRDefault="001672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2497588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8B24C0" w:rsidRPr="008B24C0" w:rsidRDefault="008B24C0">
        <w:pPr>
          <w:pStyle w:val="af0"/>
          <w:jc w:val="center"/>
          <w:rPr>
            <w:rFonts w:ascii="Times New Roman" w:hAnsi="Times New Roman" w:cs="Times New Roman"/>
          </w:rPr>
        </w:pPr>
        <w:r w:rsidRPr="008B24C0">
          <w:rPr>
            <w:rFonts w:ascii="Times New Roman" w:hAnsi="Times New Roman" w:cs="Times New Roman"/>
          </w:rPr>
          <w:fldChar w:fldCharType="begin"/>
        </w:r>
        <w:r w:rsidRPr="008B24C0">
          <w:rPr>
            <w:rFonts w:ascii="Times New Roman" w:hAnsi="Times New Roman" w:cs="Times New Roman"/>
          </w:rPr>
          <w:instrText>PAGE   \* MERGEFORMAT</w:instrText>
        </w:r>
        <w:r w:rsidRPr="008B24C0">
          <w:rPr>
            <w:rFonts w:ascii="Times New Roman" w:hAnsi="Times New Roman" w:cs="Times New Roman"/>
          </w:rPr>
          <w:fldChar w:fldCharType="separate"/>
        </w:r>
        <w:r w:rsidR="00646C0A" w:rsidRPr="00646C0A">
          <w:rPr>
            <w:rFonts w:ascii="Times New Roman" w:hAnsi="Times New Roman" w:cs="Times New Roman"/>
            <w:noProof/>
            <w:lang w:val="ru-RU"/>
          </w:rPr>
          <w:t>4</w:t>
        </w:r>
        <w:r w:rsidRPr="008B24C0">
          <w:rPr>
            <w:rFonts w:ascii="Times New Roman" w:hAnsi="Times New Roman" w:cs="Times New Roman"/>
          </w:rPr>
          <w:fldChar w:fldCharType="end"/>
        </w:r>
      </w:p>
    </w:sdtContent>
  </w:sdt>
  <w:p w:rsidR="008B24C0" w:rsidRPr="008B24C0" w:rsidRDefault="008B24C0">
    <w:pPr>
      <w:pStyle w:val="af0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1D620204"/>
    <w:multiLevelType w:val="hybridMultilevel"/>
    <w:tmpl w:val="F42CDFB8"/>
    <w:lvl w:ilvl="0" w:tplc="7700CB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0C11F1"/>
    <w:multiLevelType w:val="hybridMultilevel"/>
    <w:tmpl w:val="7BAA9C50"/>
    <w:lvl w:ilvl="0" w:tplc="3A5EAD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CC768A8"/>
    <w:multiLevelType w:val="hybridMultilevel"/>
    <w:tmpl w:val="90E058E6"/>
    <w:lvl w:ilvl="0" w:tplc="126AC3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7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78F"/>
    <w:rsid w:val="00000039"/>
    <w:rsid w:val="00017E29"/>
    <w:rsid w:val="00023F33"/>
    <w:rsid w:val="000317F4"/>
    <w:rsid w:val="00061D6F"/>
    <w:rsid w:val="0007067F"/>
    <w:rsid w:val="00083D12"/>
    <w:rsid w:val="000853C8"/>
    <w:rsid w:val="0009784A"/>
    <w:rsid w:val="000B036D"/>
    <w:rsid w:val="000B0AD7"/>
    <w:rsid w:val="000B3612"/>
    <w:rsid w:val="000E0409"/>
    <w:rsid w:val="000F58F7"/>
    <w:rsid w:val="001578D5"/>
    <w:rsid w:val="0016723D"/>
    <w:rsid w:val="00171AD3"/>
    <w:rsid w:val="001767C1"/>
    <w:rsid w:val="001B72C2"/>
    <w:rsid w:val="001B77D6"/>
    <w:rsid w:val="001C5FCC"/>
    <w:rsid w:val="001D4778"/>
    <w:rsid w:val="001F2FCD"/>
    <w:rsid w:val="001F66A3"/>
    <w:rsid w:val="001F71AD"/>
    <w:rsid w:val="002219FE"/>
    <w:rsid w:val="00221F6D"/>
    <w:rsid w:val="002253BB"/>
    <w:rsid w:val="002348D2"/>
    <w:rsid w:val="00241C91"/>
    <w:rsid w:val="0024459E"/>
    <w:rsid w:val="00257D8A"/>
    <w:rsid w:val="00271760"/>
    <w:rsid w:val="00297527"/>
    <w:rsid w:val="002B1E86"/>
    <w:rsid w:val="002E04A4"/>
    <w:rsid w:val="002F2B19"/>
    <w:rsid w:val="002F6D6E"/>
    <w:rsid w:val="003024D2"/>
    <w:rsid w:val="00325114"/>
    <w:rsid w:val="00346AB0"/>
    <w:rsid w:val="00366660"/>
    <w:rsid w:val="00383ACA"/>
    <w:rsid w:val="003A0F43"/>
    <w:rsid w:val="003D3D98"/>
    <w:rsid w:val="003F7B8A"/>
    <w:rsid w:val="0042386B"/>
    <w:rsid w:val="00434538"/>
    <w:rsid w:val="00465F3E"/>
    <w:rsid w:val="00473A72"/>
    <w:rsid w:val="00474BEF"/>
    <w:rsid w:val="00482945"/>
    <w:rsid w:val="00487E06"/>
    <w:rsid w:val="00491660"/>
    <w:rsid w:val="00492988"/>
    <w:rsid w:val="004C7217"/>
    <w:rsid w:val="004C7E4B"/>
    <w:rsid w:val="004D0189"/>
    <w:rsid w:val="004E0628"/>
    <w:rsid w:val="004E0A4D"/>
    <w:rsid w:val="004E1587"/>
    <w:rsid w:val="004E40EF"/>
    <w:rsid w:val="0050172B"/>
    <w:rsid w:val="00504566"/>
    <w:rsid w:val="00507A7B"/>
    <w:rsid w:val="00515CD0"/>
    <w:rsid w:val="00520642"/>
    <w:rsid w:val="00532050"/>
    <w:rsid w:val="0054209D"/>
    <w:rsid w:val="00556BF3"/>
    <w:rsid w:val="00560C25"/>
    <w:rsid w:val="005747E5"/>
    <w:rsid w:val="005A78BD"/>
    <w:rsid w:val="005B23D8"/>
    <w:rsid w:val="005C78AA"/>
    <w:rsid w:val="00603CA6"/>
    <w:rsid w:val="00620D59"/>
    <w:rsid w:val="00631A84"/>
    <w:rsid w:val="0063751C"/>
    <w:rsid w:val="006405B4"/>
    <w:rsid w:val="00644BBD"/>
    <w:rsid w:val="00646C0A"/>
    <w:rsid w:val="0064753D"/>
    <w:rsid w:val="00674EDB"/>
    <w:rsid w:val="006800C8"/>
    <w:rsid w:val="00693743"/>
    <w:rsid w:val="006B65D8"/>
    <w:rsid w:val="006B7407"/>
    <w:rsid w:val="006C0087"/>
    <w:rsid w:val="006C7D11"/>
    <w:rsid w:val="006E4430"/>
    <w:rsid w:val="006F1241"/>
    <w:rsid w:val="006F1E32"/>
    <w:rsid w:val="006F4745"/>
    <w:rsid w:val="0071077B"/>
    <w:rsid w:val="00713BCC"/>
    <w:rsid w:val="00720591"/>
    <w:rsid w:val="0073669D"/>
    <w:rsid w:val="0074289B"/>
    <w:rsid w:val="00743C9A"/>
    <w:rsid w:val="007455D4"/>
    <w:rsid w:val="00763EEB"/>
    <w:rsid w:val="00773E72"/>
    <w:rsid w:val="00795C0F"/>
    <w:rsid w:val="007A3BDD"/>
    <w:rsid w:val="007B3D0B"/>
    <w:rsid w:val="007C3F71"/>
    <w:rsid w:val="007C4B63"/>
    <w:rsid w:val="007D10AD"/>
    <w:rsid w:val="007D3977"/>
    <w:rsid w:val="007D7189"/>
    <w:rsid w:val="007E1F9D"/>
    <w:rsid w:val="007F1A8E"/>
    <w:rsid w:val="007F6E24"/>
    <w:rsid w:val="0080208D"/>
    <w:rsid w:val="008120DD"/>
    <w:rsid w:val="00833CDB"/>
    <w:rsid w:val="00837960"/>
    <w:rsid w:val="008702C1"/>
    <w:rsid w:val="0089736A"/>
    <w:rsid w:val="008B24C0"/>
    <w:rsid w:val="008C58EC"/>
    <w:rsid w:val="008C60D9"/>
    <w:rsid w:val="008C61DE"/>
    <w:rsid w:val="008D29B7"/>
    <w:rsid w:val="008D42B6"/>
    <w:rsid w:val="008D674D"/>
    <w:rsid w:val="008E1747"/>
    <w:rsid w:val="00903F7F"/>
    <w:rsid w:val="009221DB"/>
    <w:rsid w:val="00930838"/>
    <w:rsid w:val="00932726"/>
    <w:rsid w:val="00957678"/>
    <w:rsid w:val="00965001"/>
    <w:rsid w:val="009709FB"/>
    <w:rsid w:val="00983986"/>
    <w:rsid w:val="00985301"/>
    <w:rsid w:val="009A7C4D"/>
    <w:rsid w:val="009B77EE"/>
    <w:rsid w:val="009D6BA1"/>
    <w:rsid w:val="009F37FF"/>
    <w:rsid w:val="00A02CFE"/>
    <w:rsid w:val="00A3216D"/>
    <w:rsid w:val="00A36A5B"/>
    <w:rsid w:val="00A46D46"/>
    <w:rsid w:val="00A52A2A"/>
    <w:rsid w:val="00A619BF"/>
    <w:rsid w:val="00A73D39"/>
    <w:rsid w:val="00A85A32"/>
    <w:rsid w:val="00A90AFF"/>
    <w:rsid w:val="00A91EAB"/>
    <w:rsid w:val="00AA36AE"/>
    <w:rsid w:val="00AB069F"/>
    <w:rsid w:val="00AB2525"/>
    <w:rsid w:val="00AB3522"/>
    <w:rsid w:val="00AC4DF9"/>
    <w:rsid w:val="00AD3C7A"/>
    <w:rsid w:val="00B03E4D"/>
    <w:rsid w:val="00B065E0"/>
    <w:rsid w:val="00B07E8C"/>
    <w:rsid w:val="00B42041"/>
    <w:rsid w:val="00B55600"/>
    <w:rsid w:val="00B6086B"/>
    <w:rsid w:val="00B621F6"/>
    <w:rsid w:val="00B67849"/>
    <w:rsid w:val="00B70F40"/>
    <w:rsid w:val="00B7276A"/>
    <w:rsid w:val="00B87CCD"/>
    <w:rsid w:val="00B9034F"/>
    <w:rsid w:val="00B916A0"/>
    <w:rsid w:val="00BB3CC0"/>
    <w:rsid w:val="00BB65A3"/>
    <w:rsid w:val="00BC3EE1"/>
    <w:rsid w:val="00BD0173"/>
    <w:rsid w:val="00BD0EB3"/>
    <w:rsid w:val="00BD62CD"/>
    <w:rsid w:val="00BF3A8A"/>
    <w:rsid w:val="00BF7166"/>
    <w:rsid w:val="00BF75F3"/>
    <w:rsid w:val="00C00DA9"/>
    <w:rsid w:val="00C15810"/>
    <w:rsid w:val="00C17CF3"/>
    <w:rsid w:val="00C275D7"/>
    <w:rsid w:val="00C34A33"/>
    <w:rsid w:val="00C37110"/>
    <w:rsid w:val="00C4164E"/>
    <w:rsid w:val="00C5356B"/>
    <w:rsid w:val="00C54607"/>
    <w:rsid w:val="00C61BDD"/>
    <w:rsid w:val="00C65E29"/>
    <w:rsid w:val="00C70E89"/>
    <w:rsid w:val="00C8078F"/>
    <w:rsid w:val="00C858C6"/>
    <w:rsid w:val="00CA37C4"/>
    <w:rsid w:val="00CA7F49"/>
    <w:rsid w:val="00CB6977"/>
    <w:rsid w:val="00CC4AE0"/>
    <w:rsid w:val="00CD6622"/>
    <w:rsid w:val="00D01420"/>
    <w:rsid w:val="00D140D4"/>
    <w:rsid w:val="00D17086"/>
    <w:rsid w:val="00D17AA4"/>
    <w:rsid w:val="00D50B57"/>
    <w:rsid w:val="00D6182A"/>
    <w:rsid w:val="00D67B14"/>
    <w:rsid w:val="00D81BA7"/>
    <w:rsid w:val="00DA3FD8"/>
    <w:rsid w:val="00DE0BC6"/>
    <w:rsid w:val="00DE422D"/>
    <w:rsid w:val="00DF3B72"/>
    <w:rsid w:val="00DF40EB"/>
    <w:rsid w:val="00E01453"/>
    <w:rsid w:val="00E05809"/>
    <w:rsid w:val="00E540B7"/>
    <w:rsid w:val="00E6325E"/>
    <w:rsid w:val="00E7362D"/>
    <w:rsid w:val="00EB5481"/>
    <w:rsid w:val="00EB5E7D"/>
    <w:rsid w:val="00EC71E6"/>
    <w:rsid w:val="00ED2A13"/>
    <w:rsid w:val="00ED2F13"/>
    <w:rsid w:val="00ED7A1B"/>
    <w:rsid w:val="00EE4F19"/>
    <w:rsid w:val="00EE51D7"/>
    <w:rsid w:val="00EF298E"/>
    <w:rsid w:val="00F00283"/>
    <w:rsid w:val="00F01F06"/>
    <w:rsid w:val="00F06816"/>
    <w:rsid w:val="00F074F8"/>
    <w:rsid w:val="00F12BC5"/>
    <w:rsid w:val="00F30D47"/>
    <w:rsid w:val="00F3189B"/>
    <w:rsid w:val="00F33FF9"/>
    <w:rsid w:val="00F428B0"/>
    <w:rsid w:val="00F523C7"/>
    <w:rsid w:val="00F84F9C"/>
    <w:rsid w:val="00F90FEA"/>
    <w:rsid w:val="00FD7746"/>
    <w:rsid w:val="00FE5563"/>
    <w:rsid w:val="00FE617E"/>
    <w:rsid w:val="00FE6C61"/>
    <w:rsid w:val="00FF5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EA1AF03F-66BF-436E-A17E-E3CF5C52A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</w:style>
  <w:style w:type="character" w:customStyle="1" w:styleId="WW8Num4z1">
    <w:name w:val="WW8Num4z1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4">
    <w:name w:val="Основной шрифт абзаца4"/>
  </w:style>
  <w:style w:type="character" w:customStyle="1" w:styleId="3">
    <w:name w:val="Основной шрифт абзаца3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8z0">
    <w:name w:val="WW8Num8z0"/>
    <w:rPr>
      <w:rFonts w:ascii="Symbol" w:hAnsi="Symbol" w:cs="Symbol"/>
    </w:rPr>
  </w:style>
  <w:style w:type="character" w:customStyle="1" w:styleId="WW8Num9z0">
    <w:name w:val="WW8Num9z0"/>
    <w:rPr>
      <w:rFonts w:ascii="Symbol" w:hAnsi="Symbol" w:cs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 w:cs="Wingdings"/>
    </w:rPr>
  </w:style>
  <w:style w:type="character" w:customStyle="1" w:styleId="WW8Num9z3">
    <w:name w:val="WW8Num9z3"/>
    <w:rPr>
      <w:rFonts w:ascii="Symbol" w:hAnsi="Symbol" w:cs="Symbol"/>
    </w:rPr>
  </w:style>
  <w:style w:type="character" w:customStyle="1" w:styleId="WW8Num10z0">
    <w:name w:val="WW8Num10z0"/>
  </w:style>
  <w:style w:type="character" w:customStyle="1" w:styleId="WW8Num11z0">
    <w:name w:val="WW8Num11z0"/>
    <w:rPr>
      <w:rFonts w:ascii="Symbol" w:hAnsi="Symbol" w:cs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 w:cs="Wingdings"/>
    </w:rPr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 w:cs="Wingdings"/>
    </w:rPr>
  </w:style>
  <w:style w:type="character" w:customStyle="1" w:styleId="WW8Num13z3">
    <w:name w:val="WW8Num13z3"/>
    <w:rPr>
      <w:rFonts w:ascii="Symbol" w:hAnsi="Symbol" w:cs="Symbol"/>
    </w:rPr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8z0">
    <w:name w:val="WW8Num18z0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3z0">
    <w:name w:val="WW8Num23z0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Pr>
      <w:rFonts w:ascii="Symbol" w:eastAsia="Times New Roman" w:hAnsi="Symbol" w:cs="Times New Roman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4z3">
    <w:name w:val="WW8Num24z3"/>
    <w:rPr>
      <w:rFonts w:ascii="Symbol" w:hAnsi="Symbol" w:cs="Symbol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St2z0">
    <w:name w:val="WW8NumSt2z0"/>
    <w:rPr>
      <w:rFonts w:ascii="Calibri" w:hAnsi="Calibri" w:cs="Calibri"/>
    </w:rPr>
  </w:style>
  <w:style w:type="character" w:customStyle="1" w:styleId="WW8NumSt3z0">
    <w:name w:val="WW8NumSt3z0"/>
    <w:rPr>
      <w:rFonts w:ascii="Calibri" w:hAnsi="Calibri" w:cs="Calibri"/>
    </w:rPr>
  </w:style>
  <w:style w:type="character" w:customStyle="1" w:styleId="WW8NumSt4z0">
    <w:name w:val="WW8NumSt4z0"/>
    <w:rPr>
      <w:rFonts w:ascii="Calibri" w:hAnsi="Calibri" w:cs="Calibri"/>
    </w:rPr>
  </w:style>
  <w:style w:type="character" w:customStyle="1" w:styleId="2">
    <w:name w:val="Основной шрифт абзаца2"/>
  </w:style>
  <w:style w:type="character" w:customStyle="1" w:styleId="10">
    <w:name w:val="Заголовок 1 Знак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Pr>
      <w:rFonts w:ascii="Calibri" w:hAnsi="Calibri" w:cs="Calibri"/>
      <w:sz w:val="20"/>
      <w:szCs w:val="20"/>
    </w:rPr>
  </w:style>
  <w:style w:type="character" w:customStyle="1" w:styleId="FontStyle11">
    <w:name w:val="Font Style11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uiPriority w:val="99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Pr>
      <w:rFonts w:ascii="Tahoma" w:eastAsia="Times New Roman" w:hAnsi="Tahoma" w:cs="Tahoma"/>
      <w:sz w:val="16"/>
      <w:szCs w:val="16"/>
    </w:rPr>
  </w:style>
  <w:style w:type="character" w:styleId="a6">
    <w:name w:val="Hyperlink"/>
    <w:rPr>
      <w:color w:val="0000FF"/>
      <w:u w:val="single"/>
    </w:rPr>
  </w:style>
  <w:style w:type="character" w:customStyle="1" w:styleId="a7">
    <w:name w:val="Без интервала Знак"/>
    <w:uiPriority w:val="1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Pr>
      <w:color w:val="800080"/>
      <w:u w:val="single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11">
    <w:name w:val="Основной шрифт абзаца1"/>
  </w:style>
  <w:style w:type="character" w:customStyle="1" w:styleId="a9">
    <w:name w:val="Основной текст Знак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a">
    <w:name w:val="Текст примечания Знак"/>
    <w:rPr>
      <w:rFonts w:eastAsia="Times New Roman"/>
      <w:lang w:eastAsia="zh-CN"/>
    </w:rPr>
  </w:style>
  <w:style w:type="character" w:customStyle="1" w:styleId="ab">
    <w:name w:val="Тема примечания Знак"/>
    <w:rPr>
      <w:rFonts w:eastAsia="Times New Roman"/>
      <w:b/>
      <w:bCs/>
      <w:lang w:eastAsia="zh-CN"/>
    </w:rPr>
  </w:style>
  <w:style w:type="character" w:customStyle="1" w:styleId="cwcot">
    <w:name w:val="cwcot"/>
  </w:style>
  <w:style w:type="paragraph" w:customStyle="1" w:styleId="13">
    <w:name w:val="Заголовок1"/>
    <w:basedOn w:val="a"/>
    <w:next w:val="a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c">
    <w:name w:val="Body Text"/>
    <w:basedOn w:val="a"/>
    <w:pPr>
      <w:spacing w:after="120"/>
    </w:pPr>
    <w:rPr>
      <w:lang w:val="x-none"/>
    </w:rPr>
  </w:style>
  <w:style w:type="paragraph" w:styleId="ad">
    <w:name w:val="List"/>
    <w:basedOn w:val="ac"/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Style1">
    <w:name w:val="Style1"/>
    <w:basedOn w:val="a"/>
    <w:pPr>
      <w:spacing w:line="269" w:lineRule="exact"/>
      <w:ind w:firstLine="662"/>
    </w:pPr>
  </w:style>
  <w:style w:type="paragraph" w:customStyle="1" w:styleId="Style3">
    <w:name w:val="Style3"/>
    <w:basedOn w:val="a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pPr>
      <w:spacing w:line="269" w:lineRule="exact"/>
      <w:jc w:val="right"/>
    </w:pPr>
  </w:style>
  <w:style w:type="paragraph" w:styleId="af">
    <w:name w:val="No Spacing"/>
    <w:uiPriority w:val="1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</w:style>
  <w:style w:type="paragraph" w:customStyle="1" w:styleId="Style7">
    <w:name w:val="Style7"/>
    <w:basedOn w:val="a"/>
    <w:pPr>
      <w:spacing w:line="274" w:lineRule="exact"/>
      <w:ind w:hanging="2035"/>
    </w:pPr>
  </w:style>
  <w:style w:type="paragraph" w:customStyle="1" w:styleId="Style9">
    <w:name w:val="Style9"/>
    <w:basedOn w:val="a"/>
    <w:pPr>
      <w:spacing w:line="228" w:lineRule="exact"/>
    </w:pPr>
  </w:style>
  <w:style w:type="paragraph" w:customStyle="1" w:styleId="Style10">
    <w:name w:val="Style10"/>
    <w:basedOn w:val="a"/>
    <w:pPr>
      <w:spacing w:line="269" w:lineRule="exact"/>
      <w:ind w:hanging="346"/>
    </w:pPr>
  </w:style>
  <w:style w:type="paragraph" w:customStyle="1" w:styleId="Style11">
    <w:name w:val="Style11"/>
    <w:basedOn w:val="a"/>
  </w:style>
  <w:style w:type="paragraph" w:customStyle="1" w:styleId="Style13">
    <w:name w:val="Style13"/>
    <w:basedOn w:val="a"/>
  </w:style>
  <w:style w:type="paragraph" w:customStyle="1" w:styleId="Style15">
    <w:name w:val="Style15"/>
    <w:basedOn w:val="a"/>
    <w:pPr>
      <w:spacing w:line="227" w:lineRule="exact"/>
    </w:pPr>
  </w:style>
  <w:style w:type="paragraph" w:customStyle="1" w:styleId="Style16">
    <w:name w:val="Style16"/>
    <w:basedOn w:val="a"/>
    <w:pPr>
      <w:spacing w:line="226" w:lineRule="exact"/>
      <w:jc w:val="both"/>
    </w:pPr>
  </w:style>
  <w:style w:type="paragraph" w:customStyle="1" w:styleId="Style23">
    <w:name w:val="Style23"/>
    <w:basedOn w:val="a"/>
    <w:pPr>
      <w:spacing w:line="269" w:lineRule="exact"/>
      <w:jc w:val="center"/>
    </w:pPr>
  </w:style>
  <w:style w:type="paragraph" w:customStyle="1" w:styleId="Style24">
    <w:name w:val="Style24"/>
    <w:basedOn w:val="a"/>
    <w:pPr>
      <w:spacing w:line="264" w:lineRule="exact"/>
    </w:pPr>
  </w:style>
  <w:style w:type="paragraph" w:customStyle="1" w:styleId="Style25">
    <w:name w:val="Style25"/>
    <w:basedOn w:val="a"/>
    <w:pPr>
      <w:jc w:val="both"/>
    </w:pPr>
  </w:style>
  <w:style w:type="paragraph" w:customStyle="1" w:styleId="Style26">
    <w:name w:val="Style26"/>
    <w:basedOn w:val="a"/>
    <w:pPr>
      <w:spacing w:line="269" w:lineRule="exact"/>
      <w:jc w:val="both"/>
    </w:pPr>
  </w:style>
  <w:style w:type="paragraph" w:customStyle="1" w:styleId="Style28">
    <w:name w:val="Style28"/>
    <w:basedOn w:val="a"/>
    <w:pPr>
      <w:spacing w:line="538" w:lineRule="exact"/>
      <w:ind w:hanging="1138"/>
    </w:pPr>
  </w:style>
  <w:style w:type="paragraph" w:customStyle="1" w:styleId="Style32">
    <w:name w:val="Style32"/>
    <w:basedOn w:val="a"/>
    <w:pPr>
      <w:spacing w:line="178" w:lineRule="exact"/>
      <w:ind w:firstLine="394"/>
    </w:pPr>
  </w:style>
  <w:style w:type="paragraph" w:customStyle="1" w:styleId="Style2">
    <w:name w:val="Style2"/>
    <w:basedOn w:val="a"/>
    <w:pPr>
      <w:spacing w:line="269" w:lineRule="exact"/>
      <w:jc w:val="center"/>
    </w:pPr>
  </w:style>
  <w:style w:type="paragraph" w:customStyle="1" w:styleId="Style29">
    <w:name w:val="Style29"/>
    <w:basedOn w:val="a"/>
    <w:pPr>
      <w:spacing w:line="181" w:lineRule="exact"/>
    </w:pPr>
  </w:style>
  <w:style w:type="paragraph" w:customStyle="1" w:styleId="Style33">
    <w:name w:val="Style33"/>
    <w:basedOn w:val="a"/>
    <w:pPr>
      <w:spacing w:line="181" w:lineRule="exact"/>
      <w:jc w:val="center"/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0">
    <w:name w:val="header"/>
    <w:basedOn w:val="a"/>
    <w:uiPriority w:val="99"/>
    <w:rPr>
      <w:lang w:val="x-none"/>
    </w:rPr>
  </w:style>
  <w:style w:type="paragraph" w:styleId="af1">
    <w:name w:val="footer"/>
    <w:basedOn w:val="a"/>
    <w:rPr>
      <w:lang w:val="x-none"/>
    </w:rPr>
  </w:style>
  <w:style w:type="paragraph" w:styleId="af2">
    <w:name w:val="Balloon Text"/>
    <w:basedOn w:val="a"/>
    <w:rPr>
      <w:rFonts w:ascii="Tahoma" w:hAnsi="Tahoma" w:cs="Tahoma"/>
      <w:sz w:val="16"/>
      <w:szCs w:val="16"/>
      <w:lang w:val="x-none"/>
    </w:rPr>
  </w:style>
  <w:style w:type="paragraph" w:customStyle="1" w:styleId="22">
    <w:name w:val="Заголовок таблицы ссылок2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pPr>
      <w:spacing w:after="100"/>
    </w:pPr>
  </w:style>
  <w:style w:type="paragraph" w:styleId="23">
    <w:name w:val="toc 2"/>
    <w:basedOn w:val="a"/>
    <w:next w:val="a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3">
    <w:name w:val="Содержимое таблицы"/>
    <w:basedOn w:val="a"/>
    <w:pPr>
      <w:suppressLineNumbers/>
    </w:pPr>
  </w:style>
  <w:style w:type="paragraph" w:customStyle="1" w:styleId="af4">
    <w:name w:val="Заголовок таблицы"/>
    <w:basedOn w:val="af3"/>
    <w:pPr>
      <w:jc w:val="center"/>
    </w:pPr>
    <w:rPr>
      <w:b/>
      <w:bCs/>
    </w:rPr>
  </w:style>
  <w:style w:type="paragraph" w:customStyle="1" w:styleId="18">
    <w:name w:val="Текст примечания1"/>
    <w:basedOn w:val="a"/>
    <w:rPr>
      <w:sz w:val="20"/>
      <w:szCs w:val="20"/>
      <w:lang w:val="x-none"/>
    </w:rPr>
  </w:style>
  <w:style w:type="paragraph" w:styleId="af5">
    <w:name w:val="annotation subject"/>
    <w:basedOn w:val="18"/>
    <w:next w:val="18"/>
    <w:rPr>
      <w:b/>
      <w:bCs/>
    </w:rPr>
  </w:style>
  <w:style w:type="table" w:styleId="af6">
    <w:name w:val="Table Grid"/>
    <w:basedOn w:val="a1"/>
    <w:uiPriority w:val="59"/>
    <w:rsid w:val="005747E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List Paragraph"/>
    <w:basedOn w:val="a"/>
    <w:uiPriority w:val="34"/>
    <w:qFormat/>
    <w:rsid w:val="00023F33"/>
    <w:pPr>
      <w:widowControl/>
      <w:suppressAutoHyphens w:val="0"/>
      <w:autoSpaceDE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2AD077-5583-4FBE-8975-974D86FC9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1537</Words>
  <Characters>8765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wadim</dc:creator>
  <cp:keywords/>
  <cp:lastModifiedBy>Толокнова К.В.</cp:lastModifiedBy>
  <cp:revision>5</cp:revision>
  <cp:lastPrinted>2021-09-27T06:55:00Z</cp:lastPrinted>
  <dcterms:created xsi:type="dcterms:W3CDTF">2025-04-15T06:06:00Z</dcterms:created>
  <dcterms:modified xsi:type="dcterms:W3CDTF">2025-04-17T05:36:00Z</dcterms:modified>
</cp:coreProperties>
</file>