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63103D" w:rsidRPr="0063103D" w:rsidRDefault="0063103D" w:rsidP="0063103D">
      <w:pPr>
        <w:jc w:val="center"/>
        <w:rPr>
          <w:rFonts w:ascii="Times New Roman" w:hAnsi="Times New Roman" w:cs="Times New Roman"/>
          <w:sz w:val="28"/>
          <w:szCs w:val="28"/>
        </w:rPr>
      </w:pPr>
      <w:r w:rsidRPr="006310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 wp14:anchorId="24079DDD" wp14:editId="533FDF8E">
            <wp:simplePos x="0" y="0"/>
            <wp:positionH relativeFrom="page">
              <wp:posOffset>3600450</wp:posOffset>
            </wp:positionH>
            <wp:positionV relativeFrom="page">
              <wp:posOffset>466090</wp:posOffset>
            </wp:positionV>
            <wp:extent cx="636270" cy="800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103D" w:rsidRPr="0063103D" w:rsidRDefault="0063103D" w:rsidP="0063103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3103D" w:rsidRPr="0063103D" w:rsidRDefault="0063103D" w:rsidP="0063103D">
      <w:pPr>
        <w:jc w:val="center"/>
        <w:rPr>
          <w:rFonts w:ascii="Times New Roman" w:hAnsi="Times New Roman" w:cs="Times New Roman"/>
          <w:sz w:val="28"/>
          <w:szCs w:val="28"/>
        </w:rPr>
      </w:pPr>
      <w:r w:rsidRPr="0063103D">
        <w:rPr>
          <w:rFonts w:ascii="Times New Roman" w:hAnsi="Times New Roman" w:cs="Times New Roman"/>
          <w:sz w:val="28"/>
          <w:szCs w:val="28"/>
        </w:rPr>
        <w:t>МУНИЦИПАЛЬНОЕ ОБРАЗОВАНИЕ</w:t>
      </w:r>
    </w:p>
    <w:p w:rsidR="0063103D" w:rsidRPr="0063103D" w:rsidRDefault="0063103D" w:rsidP="0063103D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  <w:r w:rsidRPr="0063103D">
        <w:rPr>
          <w:rFonts w:ascii="Times New Roman" w:hAnsi="Times New Roman" w:cs="Times New Roman"/>
          <w:sz w:val="28"/>
          <w:szCs w:val="28"/>
        </w:rPr>
        <w:t>ХАНТЫ-МАНСИЙСКИЙ РАЙОН</w:t>
      </w:r>
    </w:p>
    <w:p w:rsidR="0063103D" w:rsidRPr="0063103D" w:rsidRDefault="0063103D" w:rsidP="0063103D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  <w:r w:rsidRPr="0063103D">
        <w:rPr>
          <w:rFonts w:ascii="Times New Roman" w:hAnsi="Times New Roman" w:cs="Times New Roman"/>
          <w:sz w:val="28"/>
          <w:szCs w:val="28"/>
        </w:rPr>
        <w:t>Ханты-Мансийский автономный округ – Югра</w:t>
      </w:r>
    </w:p>
    <w:p w:rsidR="0063103D" w:rsidRPr="0063103D" w:rsidRDefault="0063103D" w:rsidP="0063103D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</w:p>
    <w:p w:rsidR="0063103D" w:rsidRPr="0063103D" w:rsidRDefault="0063103D" w:rsidP="0063103D">
      <w:pPr>
        <w:pStyle w:val="af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103D">
        <w:rPr>
          <w:rFonts w:ascii="Times New Roman" w:hAnsi="Times New Roman" w:cs="Times New Roman"/>
          <w:b/>
          <w:sz w:val="28"/>
          <w:szCs w:val="28"/>
        </w:rPr>
        <w:t>АДМИНИСТРАЦИЯ ХАНТЫ-МАНСИЙСКОГО РАЙОНА</w:t>
      </w:r>
    </w:p>
    <w:p w:rsidR="0063103D" w:rsidRPr="0063103D" w:rsidRDefault="0063103D" w:rsidP="0063103D">
      <w:pPr>
        <w:pStyle w:val="af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103D" w:rsidRPr="0063103D" w:rsidRDefault="0063103D" w:rsidP="0063103D">
      <w:pPr>
        <w:pStyle w:val="af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103D">
        <w:rPr>
          <w:rFonts w:ascii="Times New Roman" w:hAnsi="Times New Roman" w:cs="Times New Roman"/>
          <w:b/>
          <w:sz w:val="28"/>
          <w:szCs w:val="28"/>
        </w:rPr>
        <w:t>П О С Т А Н О В Л Е Н И Е</w:t>
      </w:r>
    </w:p>
    <w:p w:rsidR="0063103D" w:rsidRPr="0063103D" w:rsidRDefault="0063103D" w:rsidP="0063103D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</w:p>
    <w:p w:rsidR="0063103D" w:rsidRPr="0063103D" w:rsidRDefault="0063103D" w:rsidP="0063103D">
      <w:pPr>
        <w:pStyle w:val="af0"/>
        <w:rPr>
          <w:rFonts w:ascii="Times New Roman" w:hAnsi="Times New Roman" w:cs="Times New Roman"/>
          <w:sz w:val="28"/>
          <w:szCs w:val="28"/>
        </w:rPr>
      </w:pPr>
      <w:r w:rsidRPr="0063103D">
        <w:rPr>
          <w:rFonts w:ascii="Times New Roman" w:hAnsi="Times New Roman" w:cs="Times New Roman"/>
          <w:sz w:val="28"/>
          <w:szCs w:val="28"/>
        </w:rPr>
        <w:t xml:space="preserve">от </w:t>
      </w:r>
      <w:r w:rsidR="00792BF1">
        <w:rPr>
          <w:rFonts w:ascii="Times New Roman" w:hAnsi="Times New Roman" w:cs="Times New Roman"/>
          <w:sz w:val="28"/>
          <w:szCs w:val="28"/>
        </w:rPr>
        <w:t>02.06.2020</w:t>
      </w:r>
      <w:r w:rsidRPr="0063103D">
        <w:rPr>
          <w:rFonts w:ascii="Times New Roman" w:hAnsi="Times New Roman" w:cs="Times New Roman"/>
          <w:sz w:val="28"/>
          <w:szCs w:val="28"/>
        </w:rPr>
        <w:t xml:space="preserve"> </w:t>
      </w:r>
      <w:r w:rsidR="00792BF1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63103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№ </w:t>
      </w:r>
      <w:r w:rsidR="00792BF1">
        <w:rPr>
          <w:rFonts w:ascii="Times New Roman" w:hAnsi="Times New Roman" w:cs="Times New Roman"/>
          <w:sz w:val="28"/>
          <w:szCs w:val="28"/>
        </w:rPr>
        <w:t>139</w:t>
      </w:r>
    </w:p>
    <w:p w:rsidR="0063103D" w:rsidRPr="0063103D" w:rsidRDefault="0063103D" w:rsidP="0063103D">
      <w:pPr>
        <w:pStyle w:val="af0"/>
        <w:rPr>
          <w:rFonts w:ascii="Times New Roman" w:hAnsi="Times New Roman" w:cs="Times New Roman"/>
          <w:i/>
          <w:szCs w:val="24"/>
        </w:rPr>
      </w:pPr>
      <w:r w:rsidRPr="0063103D">
        <w:rPr>
          <w:rFonts w:ascii="Times New Roman" w:hAnsi="Times New Roman" w:cs="Times New Roman"/>
          <w:i/>
          <w:szCs w:val="24"/>
        </w:rPr>
        <w:t>г. Ханты-Мансийск</w:t>
      </w:r>
    </w:p>
    <w:p w:rsidR="0063103D" w:rsidRPr="0063103D" w:rsidRDefault="0063103D" w:rsidP="0063103D">
      <w:pPr>
        <w:rPr>
          <w:rFonts w:ascii="Times New Roman" w:hAnsi="Times New Roman" w:cs="Times New Roman"/>
          <w:sz w:val="28"/>
          <w:szCs w:val="28"/>
        </w:rPr>
      </w:pPr>
    </w:p>
    <w:p w:rsidR="0063103D" w:rsidRPr="0063103D" w:rsidRDefault="0063103D" w:rsidP="0063103D">
      <w:pPr>
        <w:rPr>
          <w:rFonts w:ascii="Times New Roman" w:hAnsi="Times New Roman" w:cs="Times New Roman"/>
          <w:sz w:val="28"/>
          <w:szCs w:val="28"/>
        </w:rPr>
      </w:pPr>
    </w:p>
    <w:p w:rsidR="00B001EB" w:rsidRPr="0063103D" w:rsidRDefault="00B001EB" w:rsidP="0063103D">
      <w:pPr>
        <w:pStyle w:val="af0"/>
        <w:ind w:right="3968"/>
        <w:rPr>
          <w:rFonts w:ascii="Times New Roman" w:hAnsi="Times New Roman" w:cs="Times New Roman"/>
          <w:sz w:val="28"/>
          <w:szCs w:val="28"/>
        </w:rPr>
      </w:pPr>
      <w:r w:rsidRPr="0063103D">
        <w:rPr>
          <w:rStyle w:val="af8"/>
          <w:rFonts w:ascii="Times New Roman" w:hAnsi="Times New Roman"/>
          <w:bCs/>
          <w:color w:val="auto"/>
          <w:sz w:val="28"/>
          <w:szCs w:val="28"/>
        </w:rPr>
        <w:t>О внесении изменений в некоторые постановления администрации Ханты-Мансийского района</w:t>
      </w:r>
    </w:p>
    <w:p w:rsidR="0063103D" w:rsidRDefault="0063103D" w:rsidP="0063103D">
      <w:pPr>
        <w:pStyle w:val="af0"/>
        <w:suppressAutoHyphens w:val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3103D" w:rsidRDefault="0063103D" w:rsidP="0063103D">
      <w:pPr>
        <w:pStyle w:val="af0"/>
        <w:suppressAutoHyphens w:val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001EB" w:rsidRPr="0063103D" w:rsidRDefault="00B001EB" w:rsidP="0063103D">
      <w:pPr>
        <w:pStyle w:val="af0"/>
        <w:suppressAutoHyphens w:val="0"/>
        <w:ind w:firstLine="70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3103D">
        <w:rPr>
          <w:rFonts w:ascii="Times New Roman" w:hAnsi="Times New Roman" w:cs="Times New Roman"/>
          <w:bCs/>
          <w:sz w:val="28"/>
          <w:szCs w:val="28"/>
        </w:rPr>
        <w:t>В соответствии с Уставом Ханты-Мансийского района:</w:t>
      </w:r>
    </w:p>
    <w:p w:rsidR="00B001EB" w:rsidRPr="0063103D" w:rsidRDefault="00B001EB" w:rsidP="0063103D">
      <w:pPr>
        <w:pStyle w:val="af0"/>
        <w:suppressAutoHyphens w:val="0"/>
        <w:ind w:firstLine="705"/>
        <w:jc w:val="both"/>
        <w:rPr>
          <w:rFonts w:ascii="Times New Roman" w:hAnsi="Times New Roman" w:cs="Times New Roman"/>
          <w:sz w:val="28"/>
          <w:szCs w:val="28"/>
        </w:rPr>
      </w:pPr>
    </w:p>
    <w:p w:rsidR="00B001EB" w:rsidRPr="0063103D" w:rsidRDefault="00B001EB" w:rsidP="0063103D">
      <w:pPr>
        <w:pStyle w:val="af0"/>
        <w:numPr>
          <w:ilvl w:val="0"/>
          <w:numId w:val="7"/>
        </w:numPr>
        <w:suppressAutoHyphens w:val="0"/>
        <w:ind w:left="0" w:firstLine="705"/>
        <w:jc w:val="both"/>
        <w:rPr>
          <w:rFonts w:ascii="Times New Roman" w:hAnsi="Times New Roman" w:cs="Times New Roman"/>
          <w:sz w:val="28"/>
          <w:szCs w:val="28"/>
        </w:rPr>
      </w:pPr>
      <w:r w:rsidRPr="0063103D">
        <w:rPr>
          <w:rFonts w:ascii="Times New Roman" w:hAnsi="Times New Roman" w:cs="Times New Roman"/>
          <w:sz w:val="28"/>
          <w:szCs w:val="28"/>
        </w:rPr>
        <w:t>Внести в постановление администрации Ханты-Мансийского района от 05.05.2016 № 158 «</w:t>
      </w:r>
      <w:r w:rsidRPr="0063103D">
        <w:rPr>
          <w:rFonts w:ascii="Times New Roman" w:hAnsi="Times New Roman" w:cs="Times New Roman"/>
          <w:bCs/>
          <w:sz w:val="28"/>
          <w:szCs w:val="28"/>
        </w:rPr>
        <w:t>Об утверждении стандартов качества предоставления муниципальных услуг в сфере образования» следующие изменения:</w:t>
      </w:r>
    </w:p>
    <w:p w:rsidR="00B001EB" w:rsidRPr="0063103D" w:rsidRDefault="00B001EB" w:rsidP="0063103D">
      <w:pPr>
        <w:pStyle w:val="af0"/>
        <w:numPr>
          <w:ilvl w:val="1"/>
          <w:numId w:val="7"/>
        </w:numPr>
        <w:suppressAutoHyphens w:val="0"/>
        <w:ind w:left="0" w:firstLine="705"/>
        <w:jc w:val="both"/>
        <w:rPr>
          <w:rFonts w:ascii="Times New Roman" w:hAnsi="Times New Roman" w:cs="Times New Roman"/>
          <w:sz w:val="28"/>
          <w:szCs w:val="28"/>
        </w:rPr>
      </w:pPr>
      <w:r w:rsidRPr="0063103D">
        <w:rPr>
          <w:rFonts w:ascii="Times New Roman" w:hAnsi="Times New Roman" w:cs="Times New Roman"/>
          <w:bCs/>
          <w:sz w:val="28"/>
          <w:szCs w:val="28"/>
        </w:rPr>
        <w:t>В приложении</w:t>
      </w:r>
      <w:r w:rsidR="0063103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3103D">
        <w:rPr>
          <w:rFonts w:ascii="Times New Roman" w:hAnsi="Times New Roman" w:cs="Times New Roman"/>
          <w:bCs/>
          <w:sz w:val="28"/>
          <w:szCs w:val="28"/>
        </w:rPr>
        <w:t>1:</w:t>
      </w:r>
    </w:p>
    <w:p w:rsidR="00B001EB" w:rsidRPr="0063103D" w:rsidRDefault="00B001EB" w:rsidP="0063103D">
      <w:pPr>
        <w:pStyle w:val="af0"/>
        <w:suppressAutoHyphens w:val="0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63103D">
        <w:rPr>
          <w:rFonts w:ascii="Times New Roman" w:hAnsi="Times New Roman" w:cs="Times New Roman"/>
          <w:bCs/>
          <w:sz w:val="28"/>
          <w:szCs w:val="28"/>
        </w:rPr>
        <w:t>1.1.1.</w:t>
      </w:r>
      <w:r w:rsidR="0063103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3103D">
        <w:rPr>
          <w:rFonts w:ascii="Times New Roman" w:hAnsi="Times New Roman" w:cs="Times New Roman"/>
          <w:bCs/>
          <w:sz w:val="28"/>
          <w:szCs w:val="28"/>
        </w:rPr>
        <w:t>В п</w:t>
      </w:r>
      <w:r w:rsidRPr="0063103D">
        <w:rPr>
          <w:rFonts w:ascii="Times New Roman" w:hAnsi="Times New Roman" w:cs="Times New Roman"/>
          <w:sz w:val="28"/>
          <w:szCs w:val="28"/>
        </w:rPr>
        <w:t>ункте 7.7 слова «вправе отказать» заменить словом «отказывается».</w:t>
      </w:r>
    </w:p>
    <w:p w:rsidR="00B001EB" w:rsidRPr="0063103D" w:rsidRDefault="00B001EB" w:rsidP="0063103D">
      <w:pPr>
        <w:pStyle w:val="af0"/>
        <w:suppressAutoHyphens w:val="0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63103D">
        <w:rPr>
          <w:rFonts w:ascii="Times New Roman" w:hAnsi="Times New Roman" w:cs="Times New Roman"/>
          <w:sz w:val="28"/>
          <w:szCs w:val="28"/>
        </w:rPr>
        <w:t>1.2. В приложении 2:</w:t>
      </w:r>
    </w:p>
    <w:p w:rsidR="00B001EB" w:rsidRPr="0063103D" w:rsidRDefault="00B001EB" w:rsidP="0063103D">
      <w:pPr>
        <w:pStyle w:val="af0"/>
        <w:suppressAutoHyphens w:val="0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63103D">
        <w:rPr>
          <w:rFonts w:ascii="Times New Roman" w:hAnsi="Times New Roman" w:cs="Times New Roman"/>
          <w:bCs/>
          <w:sz w:val="28"/>
          <w:szCs w:val="28"/>
        </w:rPr>
        <w:t>1.2.1. В п</w:t>
      </w:r>
      <w:r w:rsidRPr="0063103D">
        <w:rPr>
          <w:rFonts w:ascii="Times New Roman" w:hAnsi="Times New Roman" w:cs="Times New Roman"/>
          <w:sz w:val="28"/>
          <w:szCs w:val="28"/>
        </w:rPr>
        <w:t>ункте 7.7 слова «вправе отказать» заменить словом «отказывается».</w:t>
      </w:r>
    </w:p>
    <w:p w:rsidR="00B001EB" w:rsidRPr="0063103D" w:rsidRDefault="00B001EB" w:rsidP="0063103D">
      <w:pPr>
        <w:pStyle w:val="af0"/>
        <w:suppressAutoHyphens w:val="0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63103D">
        <w:rPr>
          <w:rFonts w:ascii="Times New Roman" w:hAnsi="Times New Roman" w:cs="Times New Roman"/>
          <w:sz w:val="28"/>
          <w:szCs w:val="28"/>
        </w:rPr>
        <w:t>1.2.2. Приложение 1 к Стандарту изложить в следующей редакции:</w:t>
      </w:r>
    </w:p>
    <w:p w:rsidR="00B001EB" w:rsidRPr="0063103D" w:rsidRDefault="00B001EB" w:rsidP="0063103D">
      <w:pPr>
        <w:pStyle w:val="ConsPlusNormal"/>
        <w:jc w:val="right"/>
        <w:outlineLvl w:val="1"/>
        <w:rPr>
          <w:sz w:val="28"/>
          <w:szCs w:val="28"/>
        </w:rPr>
      </w:pPr>
      <w:r w:rsidRPr="0063103D">
        <w:rPr>
          <w:sz w:val="28"/>
          <w:szCs w:val="28"/>
        </w:rPr>
        <w:t>«Приложение 1</w:t>
      </w:r>
    </w:p>
    <w:p w:rsidR="00B001EB" w:rsidRPr="0063103D" w:rsidRDefault="00B001EB" w:rsidP="0063103D">
      <w:pPr>
        <w:pStyle w:val="ConsPlusNormal"/>
        <w:jc w:val="right"/>
      </w:pPr>
      <w:r w:rsidRPr="0063103D">
        <w:rPr>
          <w:sz w:val="28"/>
          <w:szCs w:val="28"/>
        </w:rPr>
        <w:t>к Стандарту</w:t>
      </w:r>
    </w:p>
    <w:p w:rsidR="00F31A27" w:rsidRPr="00F31A27" w:rsidRDefault="00F31A27" w:rsidP="00F31A27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F31A27">
        <w:rPr>
          <w:rFonts w:ascii="Times New Roman" w:hAnsi="Times New Roman" w:cs="Times New Roman"/>
          <w:b w:val="0"/>
          <w:sz w:val="28"/>
          <w:szCs w:val="28"/>
        </w:rPr>
        <w:t>Контактная информация</w:t>
      </w:r>
    </w:p>
    <w:p w:rsidR="00F31A27" w:rsidRPr="00F31A27" w:rsidRDefault="00F31A27" w:rsidP="00F31A27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F31A27">
        <w:rPr>
          <w:rFonts w:ascii="Times New Roman" w:hAnsi="Times New Roman" w:cs="Times New Roman"/>
          <w:b w:val="0"/>
          <w:sz w:val="28"/>
          <w:szCs w:val="28"/>
        </w:rPr>
        <w:t>о муниципальных образовательных организациях</w:t>
      </w:r>
    </w:p>
    <w:p w:rsidR="00F31A27" w:rsidRPr="00F31A27" w:rsidRDefault="00F31A27" w:rsidP="00F31A27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F31A27">
        <w:rPr>
          <w:rFonts w:ascii="Times New Roman" w:hAnsi="Times New Roman" w:cs="Times New Roman"/>
          <w:b w:val="0"/>
          <w:sz w:val="28"/>
          <w:szCs w:val="28"/>
        </w:rPr>
        <w:t>Ханты-Мансийского района, ответственных за предоставление</w:t>
      </w:r>
    </w:p>
    <w:p w:rsidR="00F31A27" w:rsidRPr="00F31A27" w:rsidRDefault="00F31A27" w:rsidP="00F31A2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F31A27">
        <w:rPr>
          <w:rFonts w:ascii="Times New Roman" w:hAnsi="Times New Roman" w:cs="Times New Roman"/>
          <w:b w:val="0"/>
          <w:sz w:val="28"/>
          <w:szCs w:val="28"/>
        </w:rPr>
        <w:t>муниципальной услуги</w:t>
      </w:r>
    </w:p>
    <w:p w:rsidR="00B001EB" w:rsidRPr="00F31A27" w:rsidRDefault="00B001EB" w:rsidP="0063103D">
      <w:pPr>
        <w:pStyle w:val="ConsPlusNormal"/>
        <w:jc w:val="both"/>
        <w:rPr>
          <w:sz w:val="28"/>
          <w:szCs w:val="28"/>
        </w:rPr>
      </w:pPr>
    </w:p>
    <w:tbl>
      <w:tblPr>
        <w:tblW w:w="9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2047"/>
        <w:gridCol w:w="1701"/>
        <w:gridCol w:w="1559"/>
        <w:gridCol w:w="1843"/>
        <w:gridCol w:w="1559"/>
      </w:tblGrid>
      <w:tr w:rsidR="00B001EB" w:rsidRPr="0063103D" w:rsidTr="0063103D">
        <w:tc>
          <w:tcPr>
            <w:tcW w:w="567" w:type="dxa"/>
          </w:tcPr>
          <w:p w:rsidR="004A52F3" w:rsidRDefault="0063103D" w:rsidP="0063103D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№</w:t>
            </w:r>
            <w:r w:rsidR="00B001EB" w:rsidRPr="0063103D">
              <w:rPr>
                <w:sz w:val="20"/>
              </w:rPr>
              <w:t xml:space="preserve"> </w:t>
            </w:r>
          </w:p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п/п</w:t>
            </w:r>
          </w:p>
        </w:tc>
        <w:tc>
          <w:tcPr>
            <w:tcW w:w="2047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Перечень образовательных организаций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Местонахождение</w:t>
            </w:r>
          </w:p>
        </w:tc>
        <w:tc>
          <w:tcPr>
            <w:tcW w:w="1559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График работы</w:t>
            </w:r>
          </w:p>
        </w:tc>
        <w:tc>
          <w:tcPr>
            <w:tcW w:w="1843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Телефоны</w:t>
            </w:r>
          </w:p>
        </w:tc>
        <w:tc>
          <w:tcPr>
            <w:tcW w:w="1559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Адрес электронной почты</w:t>
            </w:r>
          </w:p>
        </w:tc>
      </w:tr>
      <w:tr w:rsidR="00B001EB" w:rsidRPr="0063103D" w:rsidTr="0063103D">
        <w:tc>
          <w:tcPr>
            <w:tcW w:w="567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1</w:t>
            </w:r>
          </w:p>
        </w:tc>
        <w:tc>
          <w:tcPr>
            <w:tcW w:w="2047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2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3</w:t>
            </w:r>
          </w:p>
        </w:tc>
        <w:tc>
          <w:tcPr>
            <w:tcW w:w="1559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4</w:t>
            </w:r>
          </w:p>
        </w:tc>
        <w:tc>
          <w:tcPr>
            <w:tcW w:w="1843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5</w:t>
            </w:r>
          </w:p>
        </w:tc>
        <w:tc>
          <w:tcPr>
            <w:tcW w:w="1559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6</w:t>
            </w:r>
          </w:p>
        </w:tc>
      </w:tr>
      <w:tr w:rsidR="00B001EB" w:rsidRPr="0063103D" w:rsidTr="0063103D">
        <w:tc>
          <w:tcPr>
            <w:tcW w:w="567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1.</w:t>
            </w:r>
          </w:p>
        </w:tc>
        <w:tc>
          <w:tcPr>
            <w:tcW w:w="2047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Муниципальное общеобразовательное учреждение Ханты-</w:t>
            </w:r>
            <w:r w:rsidRPr="0063103D">
              <w:rPr>
                <w:sz w:val="20"/>
              </w:rPr>
              <w:lastRenderedPageBreak/>
              <w:t>Мансийского района «Средняя общеобразовательная школа с. Батово»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lastRenderedPageBreak/>
              <w:t xml:space="preserve">Российская Федерация, 628517, </w:t>
            </w:r>
            <w:r w:rsidR="0063103D">
              <w:rPr>
                <w:sz w:val="20"/>
              </w:rPr>
              <w:t xml:space="preserve">Тюменская </w:t>
            </w:r>
            <w:r w:rsidR="0063103D">
              <w:rPr>
                <w:sz w:val="20"/>
              </w:rPr>
              <w:lastRenderedPageBreak/>
              <w:t>область, ХМАО –</w:t>
            </w:r>
            <w:r w:rsidRPr="0063103D">
              <w:rPr>
                <w:sz w:val="20"/>
              </w:rPr>
              <w:t xml:space="preserve"> Югра, Ханты-Мансийский район, с. Батово, </w:t>
            </w:r>
            <w:r w:rsidR="0063103D"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ул. Центральная, </w:t>
            </w:r>
            <w:r w:rsidR="0063103D">
              <w:rPr>
                <w:sz w:val="20"/>
              </w:rPr>
              <w:br/>
            </w:r>
            <w:r w:rsidRPr="0063103D">
              <w:rPr>
                <w:sz w:val="20"/>
              </w:rPr>
              <w:t>д. 50А</w:t>
            </w:r>
          </w:p>
        </w:tc>
        <w:tc>
          <w:tcPr>
            <w:tcW w:w="1559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lastRenderedPageBreak/>
              <w:t xml:space="preserve">понедельник </w:t>
            </w:r>
            <w:r w:rsidR="0063103D"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  <w:r w:rsidR="0063103D"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с 09 ч 00 мин </w:t>
            </w:r>
            <w:r w:rsidR="0063103D">
              <w:rPr>
                <w:sz w:val="20"/>
              </w:rPr>
              <w:br/>
            </w:r>
            <w:r w:rsidR="004A52F3">
              <w:rPr>
                <w:sz w:val="20"/>
              </w:rPr>
              <w:lastRenderedPageBreak/>
              <w:t>до 17 ч 00 мин;</w:t>
            </w:r>
          </w:p>
          <w:p w:rsidR="00B001EB" w:rsidRPr="0063103D" w:rsidRDefault="0063103D" w:rsidP="0063103D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</w:t>
            </w:r>
            <w:r w:rsidR="00B001EB" w:rsidRPr="0063103D">
              <w:rPr>
                <w:sz w:val="20"/>
              </w:rPr>
              <w:t xml:space="preserve"> дни </w:t>
            </w:r>
            <w:r>
              <w:rPr>
                <w:sz w:val="20"/>
              </w:rPr>
              <w:t>–</w:t>
            </w:r>
            <w:r w:rsidR="00B001EB"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843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lastRenderedPageBreak/>
              <w:t>8 (3467) 37-23-97</w:t>
            </w:r>
          </w:p>
        </w:tc>
        <w:tc>
          <w:tcPr>
            <w:tcW w:w="1559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soh-btv@hmrn.ru</w:t>
            </w:r>
          </w:p>
        </w:tc>
      </w:tr>
      <w:tr w:rsidR="00B001EB" w:rsidRPr="0063103D" w:rsidTr="0063103D">
        <w:tc>
          <w:tcPr>
            <w:tcW w:w="567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lastRenderedPageBreak/>
              <w:t>2.</w:t>
            </w:r>
          </w:p>
        </w:tc>
        <w:tc>
          <w:tcPr>
            <w:tcW w:w="2047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Муниципальное казенное общеобразовательное учреждение Ханты-Мансийского района «Средняя общеобразовательная школа с. Елизарово»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Российская Федерация, 628541, Тюменская область, ХМАО </w:t>
            </w:r>
            <w:r w:rsidR="0063103D"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Югра, Ханты-Мансийский район, с. Елизарово, </w:t>
            </w:r>
            <w:r w:rsidR="0063103D"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пер. Школьный, </w:t>
            </w:r>
            <w:r w:rsidR="0063103D">
              <w:rPr>
                <w:sz w:val="20"/>
              </w:rPr>
              <w:br/>
            </w:r>
            <w:r w:rsidRPr="0063103D">
              <w:rPr>
                <w:sz w:val="20"/>
              </w:rPr>
              <w:t>д. 1</w:t>
            </w:r>
          </w:p>
        </w:tc>
        <w:tc>
          <w:tcPr>
            <w:tcW w:w="1559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 w:rsidR="0063103D"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  <w:r w:rsidR="0063103D"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с 09 ч 00 мин </w:t>
            </w:r>
            <w:r w:rsidR="0063103D">
              <w:rPr>
                <w:sz w:val="20"/>
              </w:rPr>
              <w:br/>
            </w:r>
            <w:r w:rsidR="004A52F3">
              <w:rPr>
                <w:sz w:val="20"/>
              </w:rPr>
              <w:t>до 17 ч 00 мин;</w:t>
            </w:r>
          </w:p>
          <w:p w:rsidR="00B001EB" w:rsidRPr="0063103D" w:rsidRDefault="0063103D" w:rsidP="0063103D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</w:t>
            </w:r>
            <w:r w:rsidR="00F06C0C">
              <w:rPr>
                <w:sz w:val="20"/>
              </w:rPr>
              <w:t xml:space="preserve"> дни –</w:t>
            </w:r>
            <w:r w:rsidR="00B001EB"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843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37-39-10</w:t>
            </w:r>
          </w:p>
        </w:tc>
        <w:tc>
          <w:tcPr>
            <w:tcW w:w="1559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soh-elz@hmrn.ru</w:t>
            </w:r>
          </w:p>
        </w:tc>
      </w:tr>
      <w:tr w:rsidR="00B001EB" w:rsidRPr="0063103D" w:rsidTr="0063103D">
        <w:tc>
          <w:tcPr>
            <w:tcW w:w="567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3.</w:t>
            </w:r>
          </w:p>
        </w:tc>
        <w:tc>
          <w:tcPr>
            <w:tcW w:w="2047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Муниципальное казенное общеобразовательное учреждение Ханты-Мансийского района «Средняя общеобразовательная школа имени Юрия Юрьевича Ахметшина п. Кирпичный»</w:t>
            </w:r>
          </w:p>
        </w:tc>
        <w:tc>
          <w:tcPr>
            <w:tcW w:w="1701" w:type="dxa"/>
          </w:tcPr>
          <w:p w:rsidR="00B001EB" w:rsidRPr="0063103D" w:rsidRDefault="00B001EB" w:rsidP="002C1451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Российская Федерация, 6</w:t>
            </w:r>
            <w:r w:rsidR="0063103D">
              <w:rPr>
                <w:sz w:val="20"/>
              </w:rPr>
              <w:t>28530, Тюменская область, ХМАО –</w:t>
            </w:r>
            <w:r w:rsidRPr="0063103D">
              <w:rPr>
                <w:sz w:val="20"/>
              </w:rPr>
              <w:t xml:space="preserve"> Югра, Ханты-Мансийский район, п. Кирпичный, </w:t>
            </w:r>
            <w:r w:rsidR="0063103D">
              <w:rPr>
                <w:sz w:val="20"/>
              </w:rPr>
              <w:br/>
            </w:r>
            <w:r w:rsidRPr="0063103D">
              <w:rPr>
                <w:sz w:val="20"/>
              </w:rPr>
              <w:t>ул.</w:t>
            </w:r>
            <w:r w:rsidR="002269EF">
              <w:rPr>
                <w:sz w:val="20"/>
              </w:rPr>
              <w:t xml:space="preserve"> Комсомольская, д. 12</w:t>
            </w:r>
            <w:r w:rsidR="002C1451">
              <w:rPr>
                <w:sz w:val="20"/>
              </w:rPr>
              <w:t>«а»</w:t>
            </w:r>
          </w:p>
        </w:tc>
        <w:tc>
          <w:tcPr>
            <w:tcW w:w="1559" w:type="dxa"/>
          </w:tcPr>
          <w:p w:rsidR="00F06C0C" w:rsidRPr="0063103D" w:rsidRDefault="00F06C0C" w:rsidP="00F06C0C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  <w:r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с 09 ч 00 мин </w:t>
            </w:r>
            <w:r>
              <w:rPr>
                <w:sz w:val="20"/>
              </w:rPr>
              <w:br/>
            </w:r>
            <w:r w:rsidR="004A52F3">
              <w:rPr>
                <w:sz w:val="20"/>
              </w:rPr>
              <w:t>до 17 ч 00 мин;</w:t>
            </w:r>
          </w:p>
          <w:p w:rsidR="00B001EB" w:rsidRPr="0063103D" w:rsidRDefault="00F06C0C" w:rsidP="00F06C0C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 дни 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843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37-78-15</w:t>
            </w:r>
          </w:p>
        </w:tc>
        <w:tc>
          <w:tcPr>
            <w:tcW w:w="1559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soh-krp@hmrn.ru</w:t>
            </w:r>
          </w:p>
        </w:tc>
      </w:tr>
      <w:tr w:rsidR="00B001EB" w:rsidRPr="0063103D" w:rsidTr="0063103D">
        <w:tc>
          <w:tcPr>
            <w:tcW w:w="567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4.</w:t>
            </w:r>
          </w:p>
        </w:tc>
        <w:tc>
          <w:tcPr>
            <w:tcW w:w="2047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Муниципальное казенное общеобразовательное учреждение Ханты-Мансийского района «Средняя общеобразовательная школа с. Кышик»</w:t>
            </w:r>
          </w:p>
        </w:tc>
        <w:tc>
          <w:tcPr>
            <w:tcW w:w="1701" w:type="dxa"/>
          </w:tcPr>
          <w:p w:rsidR="00B001EB" w:rsidRPr="0063103D" w:rsidRDefault="00B001EB" w:rsidP="00F06C0C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Российская Федерация, 628501, Тюменская область, ХМАО </w:t>
            </w:r>
            <w:r w:rsidR="00F06C0C"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Югра, Ханты-Мансийский район, с. Кышик, </w:t>
            </w:r>
            <w:r w:rsidR="00F06C0C">
              <w:rPr>
                <w:sz w:val="20"/>
              </w:rPr>
              <w:br/>
            </w:r>
            <w:r w:rsidRPr="0063103D">
              <w:rPr>
                <w:sz w:val="20"/>
              </w:rPr>
              <w:t>ул. Школьная, д. 7</w:t>
            </w:r>
          </w:p>
        </w:tc>
        <w:tc>
          <w:tcPr>
            <w:tcW w:w="1559" w:type="dxa"/>
          </w:tcPr>
          <w:p w:rsidR="00F06C0C" w:rsidRPr="0063103D" w:rsidRDefault="00F06C0C" w:rsidP="00F06C0C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  <w:r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с 09 ч 00 мин </w:t>
            </w:r>
            <w:r>
              <w:rPr>
                <w:sz w:val="20"/>
              </w:rPr>
              <w:br/>
            </w:r>
            <w:r w:rsidR="004A52F3">
              <w:rPr>
                <w:sz w:val="20"/>
              </w:rPr>
              <w:t>до 17 ч 00 мин;</w:t>
            </w:r>
          </w:p>
          <w:p w:rsidR="00B001EB" w:rsidRPr="0063103D" w:rsidRDefault="00F06C0C" w:rsidP="00F06C0C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 дни 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843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37-33-09</w:t>
            </w:r>
          </w:p>
        </w:tc>
        <w:tc>
          <w:tcPr>
            <w:tcW w:w="1559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soh-ksk@hmrn.ru</w:t>
            </w:r>
          </w:p>
        </w:tc>
      </w:tr>
      <w:tr w:rsidR="00B001EB" w:rsidRPr="0063103D" w:rsidTr="0063103D">
        <w:tc>
          <w:tcPr>
            <w:tcW w:w="567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5.</w:t>
            </w:r>
          </w:p>
        </w:tc>
        <w:tc>
          <w:tcPr>
            <w:tcW w:w="2047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Муниципальное казенное общеобразовательное учреждение Ханты-Мансийского района «Средняя общеобразовательная школа с. Нялинское имени Героя Советского Союза Вячеслава Федоровича Чухарева»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Российская Федерация, 62</w:t>
            </w:r>
            <w:r w:rsidR="00F06C0C">
              <w:rPr>
                <w:sz w:val="20"/>
              </w:rPr>
              <w:t xml:space="preserve">8504, Тюменская область, ХМАО – </w:t>
            </w:r>
            <w:r w:rsidRPr="0063103D">
              <w:rPr>
                <w:sz w:val="20"/>
              </w:rPr>
              <w:t xml:space="preserve">Югра, Ханты-Мансийский район, с. Нялинское, </w:t>
            </w:r>
            <w:r w:rsidR="00F06C0C">
              <w:rPr>
                <w:sz w:val="20"/>
              </w:rPr>
              <w:br/>
            </w:r>
            <w:r w:rsidRPr="0063103D">
              <w:rPr>
                <w:sz w:val="20"/>
              </w:rPr>
              <w:t>ул. Труда, д. 25</w:t>
            </w:r>
          </w:p>
        </w:tc>
        <w:tc>
          <w:tcPr>
            <w:tcW w:w="1559" w:type="dxa"/>
          </w:tcPr>
          <w:p w:rsidR="00F06C0C" w:rsidRPr="0063103D" w:rsidRDefault="00F06C0C" w:rsidP="00F06C0C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  <w:r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с 09 ч 00 мин </w:t>
            </w:r>
            <w:r>
              <w:rPr>
                <w:sz w:val="20"/>
              </w:rPr>
              <w:br/>
            </w:r>
            <w:r w:rsidR="004A52F3">
              <w:rPr>
                <w:sz w:val="20"/>
              </w:rPr>
              <w:t>до 17 ч 00 мин;</w:t>
            </w:r>
          </w:p>
          <w:p w:rsidR="00B001EB" w:rsidRPr="0063103D" w:rsidRDefault="00F06C0C" w:rsidP="00F06C0C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 дни 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843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37-35-20</w:t>
            </w:r>
          </w:p>
        </w:tc>
        <w:tc>
          <w:tcPr>
            <w:tcW w:w="1559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soh-nln@hmrn.ru</w:t>
            </w:r>
          </w:p>
        </w:tc>
      </w:tr>
      <w:tr w:rsidR="00B001EB" w:rsidRPr="0063103D" w:rsidTr="0063103D">
        <w:tc>
          <w:tcPr>
            <w:tcW w:w="567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6.</w:t>
            </w:r>
          </w:p>
        </w:tc>
        <w:tc>
          <w:tcPr>
            <w:tcW w:w="2047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Муниципальное казенное общеобразовательное учреждение Ханты-Мансийского района «Средняя общеобразовательная школа с. Селиярово»</w:t>
            </w:r>
          </w:p>
        </w:tc>
        <w:tc>
          <w:tcPr>
            <w:tcW w:w="1701" w:type="dxa"/>
          </w:tcPr>
          <w:p w:rsidR="00B001EB" w:rsidRPr="0063103D" w:rsidRDefault="00B001EB" w:rsidP="00F06C0C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Российская Федерация, 6</w:t>
            </w:r>
            <w:r w:rsidR="00F06C0C">
              <w:rPr>
                <w:sz w:val="20"/>
              </w:rPr>
              <w:t>28506, Тюменская область, ХМАО –</w:t>
            </w:r>
            <w:r w:rsidRPr="0063103D">
              <w:rPr>
                <w:sz w:val="20"/>
              </w:rPr>
              <w:t xml:space="preserve"> Югра, Ханты-Мансийский район, с. Селиярово, </w:t>
            </w:r>
            <w:r w:rsidR="00F06C0C">
              <w:rPr>
                <w:sz w:val="20"/>
              </w:rPr>
              <w:br/>
            </w:r>
            <w:r w:rsidRPr="0063103D">
              <w:rPr>
                <w:sz w:val="20"/>
              </w:rPr>
              <w:t>ул. Лесная, д. 8А</w:t>
            </w:r>
          </w:p>
        </w:tc>
        <w:tc>
          <w:tcPr>
            <w:tcW w:w="1559" w:type="dxa"/>
          </w:tcPr>
          <w:p w:rsidR="00F06C0C" w:rsidRPr="0063103D" w:rsidRDefault="00F06C0C" w:rsidP="00F06C0C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  <w:r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с 09 ч 00 мин </w:t>
            </w:r>
            <w:r>
              <w:rPr>
                <w:sz w:val="20"/>
              </w:rPr>
              <w:br/>
            </w:r>
            <w:r w:rsidRPr="0063103D">
              <w:rPr>
                <w:sz w:val="20"/>
              </w:rPr>
              <w:t>до 17</w:t>
            </w:r>
            <w:r w:rsidR="004A52F3">
              <w:rPr>
                <w:sz w:val="20"/>
              </w:rPr>
              <w:t xml:space="preserve"> ч 00 мин;</w:t>
            </w:r>
          </w:p>
          <w:p w:rsidR="00B001EB" w:rsidRPr="0063103D" w:rsidRDefault="00F06C0C" w:rsidP="00F06C0C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 дни 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843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37-74-47</w:t>
            </w:r>
          </w:p>
        </w:tc>
        <w:tc>
          <w:tcPr>
            <w:tcW w:w="1559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soh-sel@hmrn.ru</w:t>
            </w:r>
          </w:p>
        </w:tc>
      </w:tr>
      <w:tr w:rsidR="00B001EB" w:rsidRPr="0063103D" w:rsidTr="0063103D">
        <w:tc>
          <w:tcPr>
            <w:tcW w:w="567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7.</w:t>
            </w:r>
          </w:p>
        </w:tc>
        <w:tc>
          <w:tcPr>
            <w:tcW w:w="2047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Муниципальное казенное общеобразовательное учреждение Ханты-Мансийского района «Средняя общеобразовательная школа п. Сибирский»</w:t>
            </w:r>
          </w:p>
        </w:tc>
        <w:tc>
          <w:tcPr>
            <w:tcW w:w="1701" w:type="dxa"/>
          </w:tcPr>
          <w:p w:rsidR="00B001EB" w:rsidRPr="0063103D" w:rsidRDefault="00B001EB" w:rsidP="00F06C0C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Российская Федерация, 628516, Тюменская область, ХМАО </w:t>
            </w:r>
            <w:r w:rsidR="00F06C0C"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Югра, Ханты-Мансийский район, п. Сибирский, </w:t>
            </w:r>
            <w:r w:rsidR="00F06C0C">
              <w:rPr>
                <w:sz w:val="20"/>
              </w:rPr>
              <w:br/>
            </w:r>
            <w:r w:rsidRPr="0063103D">
              <w:rPr>
                <w:sz w:val="20"/>
              </w:rPr>
              <w:t>ул. Школьная, д. 1</w:t>
            </w:r>
          </w:p>
        </w:tc>
        <w:tc>
          <w:tcPr>
            <w:tcW w:w="1559" w:type="dxa"/>
          </w:tcPr>
          <w:p w:rsidR="00F06C0C" w:rsidRPr="0063103D" w:rsidRDefault="00F06C0C" w:rsidP="00F06C0C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  <w:r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с 09 ч 00 мин </w:t>
            </w:r>
            <w:r>
              <w:rPr>
                <w:sz w:val="20"/>
              </w:rPr>
              <w:br/>
            </w:r>
            <w:r w:rsidR="004A52F3">
              <w:rPr>
                <w:sz w:val="20"/>
              </w:rPr>
              <w:t>до 17 ч 00 мин;</w:t>
            </w:r>
          </w:p>
          <w:p w:rsidR="00B001EB" w:rsidRPr="0063103D" w:rsidRDefault="00F06C0C" w:rsidP="00F06C0C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 дни 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843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37-63-95</w:t>
            </w:r>
          </w:p>
        </w:tc>
        <w:tc>
          <w:tcPr>
            <w:tcW w:w="1559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soh-sib@hmrn.ru</w:t>
            </w:r>
          </w:p>
        </w:tc>
      </w:tr>
      <w:tr w:rsidR="00B001EB" w:rsidRPr="0063103D" w:rsidTr="0063103D">
        <w:tc>
          <w:tcPr>
            <w:tcW w:w="567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8.</w:t>
            </w:r>
          </w:p>
        </w:tc>
        <w:tc>
          <w:tcPr>
            <w:tcW w:w="2047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Муниципальное казенное общеобразовательное учреждение Ханты-Мансийского района «Средняя общеобразовательная школа д. Согом»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Российская Федерация, 6</w:t>
            </w:r>
            <w:r w:rsidR="00F06C0C">
              <w:rPr>
                <w:sz w:val="20"/>
              </w:rPr>
              <w:t>28535, Тюменская область, ХМАО –</w:t>
            </w:r>
            <w:r w:rsidRPr="0063103D">
              <w:rPr>
                <w:sz w:val="20"/>
              </w:rPr>
              <w:t xml:space="preserve"> Югра, Ханты-Мансийский район, д. Согом, </w:t>
            </w:r>
            <w:r w:rsidR="00F06C0C"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ул. Молодежная, </w:t>
            </w:r>
            <w:r w:rsidR="00F06C0C">
              <w:rPr>
                <w:sz w:val="20"/>
              </w:rPr>
              <w:br/>
            </w:r>
            <w:r w:rsidRPr="0063103D">
              <w:rPr>
                <w:sz w:val="20"/>
              </w:rPr>
              <w:t>д. 2</w:t>
            </w:r>
          </w:p>
        </w:tc>
        <w:tc>
          <w:tcPr>
            <w:tcW w:w="1559" w:type="dxa"/>
          </w:tcPr>
          <w:p w:rsidR="00F06C0C" w:rsidRPr="0063103D" w:rsidRDefault="00F06C0C" w:rsidP="00F06C0C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  <w:r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с 09 ч 00 мин </w:t>
            </w:r>
            <w:r>
              <w:rPr>
                <w:sz w:val="20"/>
              </w:rPr>
              <w:br/>
            </w:r>
            <w:r w:rsidR="004A52F3">
              <w:rPr>
                <w:sz w:val="20"/>
              </w:rPr>
              <w:t>до 17 ч 00 мин;</w:t>
            </w:r>
          </w:p>
          <w:p w:rsidR="00B001EB" w:rsidRPr="0063103D" w:rsidRDefault="00F06C0C" w:rsidP="00F06C0C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 дни 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843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92-03-72</w:t>
            </w:r>
          </w:p>
        </w:tc>
        <w:tc>
          <w:tcPr>
            <w:tcW w:w="1559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soh-sgm@hmrn.ru</w:t>
            </w:r>
          </w:p>
        </w:tc>
      </w:tr>
      <w:tr w:rsidR="00B001EB" w:rsidRPr="0063103D" w:rsidTr="0063103D">
        <w:tc>
          <w:tcPr>
            <w:tcW w:w="567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9.</w:t>
            </w:r>
          </w:p>
        </w:tc>
        <w:tc>
          <w:tcPr>
            <w:tcW w:w="2047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Муниципальное казенное общеобразовательное учреждение Ханты-Мансийского района «Средняя общеобразовательная школа с. Цингалы»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Российская Федерация, 6</w:t>
            </w:r>
            <w:r w:rsidR="00F06C0C">
              <w:rPr>
                <w:sz w:val="20"/>
              </w:rPr>
              <w:t>28518, Тюменская область, ХМАО –</w:t>
            </w:r>
            <w:r w:rsidRPr="0063103D">
              <w:rPr>
                <w:sz w:val="20"/>
              </w:rPr>
              <w:t xml:space="preserve"> Югра, Ханты-Мансийский район, с. Цингалы, </w:t>
            </w:r>
            <w:r w:rsidR="00F06C0C">
              <w:rPr>
                <w:sz w:val="20"/>
              </w:rPr>
              <w:br/>
            </w:r>
            <w:r w:rsidRPr="0063103D">
              <w:rPr>
                <w:sz w:val="20"/>
              </w:rPr>
              <w:t>ул. Советская, д. 28</w:t>
            </w:r>
          </w:p>
        </w:tc>
        <w:tc>
          <w:tcPr>
            <w:tcW w:w="1559" w:type="dxa"/>
          </w:tcPr>
          <w:p w:rsidR="00F06C0C" w:rsidRPr="0063103D" w:rsidRDefault="00F06C0C" w:rsidP="00F06C0C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  <w:r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с 09 ч 00 мин </w:t>
            </w:r>
            <w:r>
              <w:rPr>
                <w:sz w:val="20"/>
              </w:rPr>
              <w:br/>
            </w:r>
            <w:r w:rsidR="004A52F3">
              <w:rPr>
                <w:sz w:val="20"/>
              </w:rPr>
              <w:t>до 17 ч 00 мин;</w:t>
            </w:r>
          </w:p>
          <w:p w:rsidR="00B001EB" w:rsidRPr="0063103D" w:rsidRDefault="00F06C0C" w:rsidP="00F06C0C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 дни 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843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37-72-86</w:t>
            </w:r>
          </w:p>
        </w:tc>
        <w:tc>
          <w:tcPr>
            <w:tcW w:w="1559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soh-cng@hmrn.ru</w:t>
            </w:r>
          </w:p>
        </w:tc>
      </w:tr>
      <w:tr w:rsidR="00B001EB" w:rsidRPr="0063103D" w:rsidTr="0063103D">
        <w:tc>
          <w:tcPr>
            <w:tcW w:w="567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10.</w:t>
            </w:r>
          </w:p>
        </w:tc>
        <w:tc>
          <w:tcPr>
            <w:tcW w:w="2047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Муниципальное казенное общеобразовательное учреждение Ханты-Мансийского района «Основная общеобразовательная школа имени братьев Петровых с. Реполово»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Российская Федерация, 6</w:t>
            </w:r>
            <w:r w:rsidR="00F06C0C">
              <w:rPr>
                <w:sz w:val="20"/>
              </w:rPr>
              <w:t>28515, Тюменская область, ХМАО –</w:t>
            </w:r>
            <w:r w:rsidRPr="0063103D">
              <w:rPr>
                <w:sz w:val="20"/>
              </w:rPr>
              <w:t xml:space="preserve"> Югра, Ханты-Мансийский район, с. Реполово, </w:t>
            </w:r>
            <w:r w:rsidR="00F06C0C">
              <w:rPr>
                <w:sz w:val="20"/>
              </w:rPr>
              <w:br/>
            </w:r>
            <w:r w:rsidRPr="0063103D">
              <w:rPr>
                <w:sz w:val="20"/>
              </w:rPr>
              <w:t>ул. Школьная, д. 1</w:t>
            </w:r>
          </w:p>
        </w:tc>
        <w:tc>
          <w:tcPr>
            <w:tcW w:w="1559" w:type="dxa"/>
          </w:tcPr>
          <w:p w:rsidR="00F06C0C" w:rsidRPr="0063103D" w:rsidRDefault="00F06C0C" w:rsidP="00F06C0C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  <w:r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с 09 ч 00 мин </w:t>
            </w:r>
            <w:r>
              <w:rPr>
                <w:sz w:val="20"/>
              </w:rPr>
              <w:br/>
            </w:r>
            <w:r w:rsidR="004A52F3">
              <w:rPr>
                <w:sz w:val="20"/>
              </w:rPr>
              <w:t>до 17 ч 00 мин;</w:t>
            </w:r>
          </w:p>
          <w:p w:rsidR="00B001EB" w:rsidRPr="0063103D" w:rsidRDefault="00F06C0C" w:rsidP="00F06C0C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 дни 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843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37-76-09</w:t>
            </w:r>
          </w:p>
        </w:tc>
        <w:tc>
          <w:tcPr>
            <w:tcW w:w="1559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ooh-rpl@hmrn.ru</w:t>
            </w:r>
          </w:p>
        </w:tc>
      </w:tr>
      <w:tr w:rsidR="00B001EB" w:rsidRPr="0063103D" w:rsidTr="0063103D">
        <w:tc>
          <w:tcPr>
            <w:tcW w:w="567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11.</w:t>
            </w:r>
          </w:p>
        </w:tc>
        <w:tc>
          <w:tcPr>
            <w:tcW w:w="2047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Муниципальное казенное общеобразовательное учреждение Ханты-Мансийского района «Основная общеобразовательная школа д. Ягурьях»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Российская Федерация, 6</w:t>
            </w:r>
            <w:r w:rsidR="00F06C0C">
              <w:rPr>
                <w:sz w:val="20"/>
              </w:rPr>
              <w:t>28542, Тюменская область, ХМАО –</w:t>
            </w:r>
            <w:r w:rsidRPr="0063103D">
              <w:rPr>
                <w:sz w:val="20"/>
              </w:rPr>
              <w:t xml:space="preserve"> Югра, Ханты-Мансийский район, д. Ягурьях, </w:t>
            </w:r>
            <w:r w:rsidR="00F06C0C"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ул. Центральная, </w:t>
            </w:r>
            <w:r w:rsidR="00D10ADB">
              <w:rPr>
                <w:sz w:val="20"/>
              </w:rPr>
              <w:br/>
            </w:r>
            <w:r w:rsidRPr="0063103D">
              <w:rPr>
                <w:sz w:val="20"/>
              </w:rPr>
              <w:t>д. 14</w:t>
            </w:r>
          </w:p>
        </w:tc>
        <w:tc>
          <w:tcPr>
            <w:tcW w:w="1559" w:type="dxa"/>
          </w:tcPr>
          <w:p w:rsidR="00F06C0C" w:rsidRPr="0063103D" w:rsidRDefault="00F06C0C" w:rsidP="00F06C0C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  <w:r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с 09 ч 00 мин </w:t>
            </w:r>
            <w:r>
              <w:rPr>
                <w:sz w:val="20"/>
              </w:rPr>
              <w:br/>
            </w:r>
            <w:r w:rsidR="004A52F3">
              <w:rPr>
                <w:sz w:val="20"/>
              </w:rPr>
              <w:t>до 17 ч 00 мин;</w:t>
            </w:r>
          </w:p>
          <w:p w:rsidR="00B001EB" w:rsidRPr="0063103D" w:rsidRDefault="00F06C0C" w:rsidP="00F06C0C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 дни 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843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37-87-06</w:t>
            </w:r>
          </w:p>
        </w:tc>
        <w:tc>
          <w:tcPr>
            <w:tcW w:w="1559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ooh-jag@hmrn.ru</w:t>
            </w:r>
          </w:p>
        </w:tc>
      </w:tr>
      <w:tr w:rsidR="00B001EB" w:rsidRPr="0063103D" w:rsidTr="0063103D">
        <w:tc>
          <w:tcPr>
            <w:tcW w:w="567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12.</w:t>
            </w:r>
          </w:p>
        </w:tc>
        <w:tc>
          <w:tcPr>
            <w:tcW w:w="2047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Муниципальное автономное  общеобразовательное учреждение Ханты-Мансийского района «Средняя общеобразовательная школа д. Ярки»</w:t>
            </w:r>
          </w:p>
        </w:tc>
        <w:tc>
          <w:tcPr>
            <w:tcW w:w="1701" w:type="dxa"/>
          </w:tcPr>
          <w:p w:rsidR="00B001EB" w:rsidRPr="0063103D" w:rsidRDefault="00B001EB" w:rsidP="00D10ADB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Российская Федерация 628511, Тюменская область, ХМАО </w:t>
            </w:r>
            <w:r w:rsidR="00D10ADB"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Югра, Ханты-Мансийский район, д. Ярки, </w:t>
            </w:r>
            <w:r w:rsidR="00D10ADB">
              <w:rPr>
                <w:sz w:val="20"/>
              </w:rPr>
              <w:br/>
            </w:r>
            <w:r w:rsidRPr="0063103D">
              <w:rPr>
                <w:sz w:val="20"/>
              </w:rPr>
              <w:t>ул. Малиновая, д. 4</w:t>
            </w:r>
          </w:p>
        </w:tc>
        <w:tc>
          <w:tcPr>
            <w:tcW w:w="1559" w:type="dxa"/>
          </w:tcPr>
          <w:p w:rsidR="00F06C0C" w:rsidRPr="0063103D" w:rsidRDefault="00F06C0C" w:rsidP="00F06C0C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  <w:r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с 09 ч 00 мин </w:t>
            </w:r>
            <w:r>
              <w:rPr>
                <w:sz w:val="20"/>
              </w:rPr>
              <w:br/>
            </w:r>
            <w:r w:rsidR="004A52F3">
              <w:rPr>
                <w:sz w:val="20"/>
              </w:rPr>
              <w:t>до 17 ч 00 мин;</w:t>
            </w:r>
          </w:p>
          <w:p w:rsidR="00B001EB" w:rsidRPr="0063103D" w:rsidRDefault="00F06C0C" w:rsidP="00F06C0C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 дни 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843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89048851323</w:t>
            </w:r>
          </w:p>
        </w:tc>
        <w:tc>
          <w:tcPr>
            <w:tcW w:w="1559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ds-jar@hmrn.ru</w:t>
            </w:r>
          </w:p>
        </w:tc>
      </w:tr>
      <w:tr w:rsidR="00B001EB" w:rsidRPr="0063103D" w:rsidTr="0063103D">
        <w:tc>
          <w:tcPr>
            <w:tcW w:w="567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13.</w:t>
            </w:r>
          </w:p>
        </w:tc>
        <w:tc>
          <w:tcPr>
            <w:tcW w:w="2047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Муниципальное казенное дошкольное образовательное учреждение Ханты-Мансийского района «Детский сад «Мишутка» </w:t>
            </w:r>
            <w:r w:rsidR="00D10ADB">
              <w:rPr>
                <w:sz w:val="20"/>
              </w:rPr>
              <w:br/>
            </w:r>
            <w:r w:rsidRPr="0063103D">
              <w:rPr>
                <w:sz w:val="20"/>
              </w:rPr>
              <w:t>д. Белогорье»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Российская Федерация 6</w:t>
            </w:r>
            <w:r w:rsidR="00D10ADB">
              <w:rPr>
                <w:sz w:val="20"/>
              </w:rPr>
              <w:t>28531, Тюменская область, ХМАО –</w:t>
            </w:r>
            <w:r w:rsidRPr="0063103D">
              <w:rPr>
                <w:sz w:val="20"/>
              </w:rPr>
              <w:t xml:space="preserve"> Югра, Ханты-Мансийский район, д. Белогорье, </w:t>
            </w:r>
            <w:r w:rsidR="00D10ADB"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ул. Набережная, </w:t>
            </w:r>
            <w:r w:rsidR="00D10ADB">
              <w:rPr>
                <w:sz w:val="20"/>
              </w:rPr>
              <w:br/>
            </w:r>
            <w:r w:rsidRPr="0063103D">
              <w:rPr>
                <w:sz w:val="20"/>
              </w:rPr>
              <w:t>д. 11</w:t>
            </w:r>
          </w:p>
        </w:tc>
        <w:tc>
          <w:tcPr>
            <w:tcW w:w="1559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 w:rsidR="00F06C0C"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  <w:r w:rsidR="00F06C0C"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с 09 ч 00 мин </w:t>
            </w:r>
            <w:r w:rsidR="00F06C0C">
              <w:rPr>
                <w:sz w:val="20"/>
              </w:rPr>
              <w:br/>
            </w:r>
            <w:r w:rsidRPr="0063103D">
              <w:rPr>
                <w:sz w:val="20"/>
              </w:rPr>
              <w:t>до 17 ч 00 мин;</w:t>
            </w:r>
          </w:p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перерыв на обед </w:t>
            </w:r>
            <w:r w:rsidR="00F06C0C"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с 13 ч 00 мин </w:t>
            </w:r>
            <w:r w:rsidR="00F06C0C">
              <w:rPr>
                <w:sz w:val="20"/>
              </w:rPr>
              <w:br/>
            </w:r>
            <w:r w:rsidR="004A52F3">
              <w:rPr>
                <w:sz w:val="20"/>
              </w:rPr>
              <w:t>до 14 ч 00 мин;</w:t>
            </w:r>
          </w:p>
          <w:p w:rsidR="00B001EB" w:rsidRPr="0063103D" w:rsidRDefault="004A52F3" w:rsidP="00D10ADB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</w:t>
            </w:r>
            <w:r w:rsidR="0063103D">
              <w:rPr>
                <w:sz w:val="20"/>
              </w:rPr>
              <w:t>ыходные</w:t>
            </w:r>
            <w:r w:rsidR="00B001EB" w:rsidRPr="0063103D">
              <w:rPr>
                <w:sz w:val="20"/>
              </w:rPr>
              <w:t xml:space="preserve"> дни </w:t>
            </w:r>
            <w:r w:rsidR="00D10ADB">
              <w:rPr>
                <w:sz w:val="20"/>
              </w:rPr>
              <w:t>–</w:t>
            </w:r>
            <w:r w:rsidR="00B001EB"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843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37-86-25</w:t>
            </w:r>
          </w:p>
        </w:tc>
        <w:tc>
          <w:tcPr>
            <w:tcW w:w="1559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ds-bel@hmrn.ru</w:t>
            </w:r>
          </w:p>
        </w:tc>
      </w:tr>
      <w:tr w:rsidR="00B001EB" w:rsidRPr="0063103D" w:rsidTr="0063103D">
        <w:tc>
          <w:tcPr>
            <w:tcW w:w="567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14.</w:t>
            </w:r>
          </w:p>
        </w:tc>
        <w:tc>
          <w:tcPr>
            <w:tcW w:w="2047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Муниципальное автономное  дошкольное образовательное учреждение Ханты-Мансийского района «Детский сад «Березка» </w:t>
            </w:r>
            <w:r w:rsidR="00D10ADB">
              <w:rPr>
                <w:sz w:val="20"/>
              </w:rPr>
              <w:br/>
            </w:r>
            <w:r w:rsidRPr="0063103D">
              <w:rPr>
                <w:sz w:val="20"/>
              </w:rPr>
              <w:t>п. Горноправдинск»</w:t>
            </w:r>
          </w:p>
        </w:tc>
        <w:tc>
          <w:tcPr>
            <w:tcW w:w="1701" w:type="dxa"/>
          </w:tcPr>
          <w:p w:rsidR="00B001EB" w:rsidRPr="0063103D" w:rsidRDefault="00B001EB" w:rsidP="00D10ADB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Российская Федерация 6</w:t>
            </w:r>
            <w:r w:rsidR="00D10ADB">
              <w:rPr>
                <w:sz w:val="20"/>
              </w:rPr>
              <w:t>28520, Тюменская область, ХМАО –</w:t>
            </w:r>
            <w:r w:rsidRPr="0063103D">
              <w:rPr>
                <w:sz w:val="20"/>
              </w:rPr>
              <w:t xml:space="preserve"> Югра, Ханты-Мансийский район, п. Горноправдинск, ул. Поспелова, </w:t>
            </w:r>
            <w:r w:rsidR="00D10ADB">
              <w:rPr>
                <w:sz w:val="20"/>
              </w:rPr>
              <w:br/>
            </w:r>
            <w:r w:rsidRPr="0063103D">
              <w:rPr>
                <w:sz w:val="20"/>
              </w:rPr>
              <w:t>д. 7Б</w:t>
            </w:r>
          </w:p>
        </w:tc>
        <w:tc>
          <w:tcPr>
            <w:tcW w:w="1559" w:type="dxa"/>
          </w:tcPr>
          <w:p w:rsidR="00F06C0C" w:rsidRPr="0063103D" w:rsidRDefault="00F06C0C" w:rsidP="00F06C0C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  <w:r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с 09 ч 00 мин </w:t>
            </w:r>
            <w:r>
              <w:rPr>
                <w:sz w:val="20"/>
              </w:rPr>
              <w:br/>
            </w:r>
            <w:r w:rsidRPr="0063103D">
              <w:rPr>
                <w:sz w:val="20"/>
              </w:rPr>
              <w:t>до 17 ч 00 мин;</w:t>
            </w:r>
          </w:p>
          <w:p w:rsidR="00F06C0C" w:rsidRPr="0063103D" w:rsidRDefault="00F06C0C" w:rsidP="00F06C0C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перерыв на обед </w:t>
            </w:r>
            <w:r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с 13 ч 00 мин </w:t>
            </w:r>
            <w:r>
              <w:rPr>
                <w:sz w:val="20"/>
              </w:rPr>
              <w:br/>
            </w:r>
            <w:r w:rsidR="004A52F3">
              <w:rPr>
                <w:sz w:val="20"/>
              </w:rPr>
              <w:t>до 14 ч 00 мин;</w:t>
            </w:r>
          </w:p>
          <w:p w:rsidR="00B001EB" w:rsidRPr="0063103D" w:rsidRDefault="00F06C0C" w:rsidP="00D10ADB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</w:t>
            </w:r>
            <w:r w:rsidRPr="0063103D">
              <w:rPr>
                <w:sz w:val="20"/>
              </w:rPr>
              <w:t xml:space="preserve"> дни </w:t>
            </w:r>
            <w:r w:rsidR="00D10ADB"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843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37-42-88;</w:t>
            </w:r>
          </w:p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37-45-70</w:t>
            </w:r>
          </w:p>
        </w:tc>
        <w:tc>
          <w:tcPr>
            <w:tcW w:w="1559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ds-gprb@hmrn.ru</w:t>
            </w:r>
          </w:p>
        </w:tc>
      </w:tr>
      <w:tr w:rsidR="00B001EB" w:rsidRPr="0063103D" w:rsidTr="0063103D">
        <w:tc>
          <w:tcPr>
            <w:tcW w:w="567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15.</w:t>
            </w:r>
          </w:p>
        </w:tc>
        <w:tc>
          <w:tcPr>
            <w:tcW w:w="2047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Муниципальное казенное дошкольное образовательное учреждение Ханты-Мансийского района «Детский сад «Елочка» п. Бобровский»</w:t>
            </w:r>
          </w:p>
        </w:tc>
        <w:tc>
          <w:tcPr>
            <w:tcW w:w="1701" w:type="dxa"/>
          </w:tcPr>
          <w:p w:rsidR="00B001EB" w:rsidRPr="0063103D" w:rsidRDefault="00B001EB" w:rsidP="00D10ADB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Российская Федерация 628521, Тюменская область, ХМАО </w:t>
            </w:r>
            <w:r w:rsidR="00D10ADB"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Югра, Ханты-Мансийский район, п. Бобровский, </w:t>
            </w:r>
            <w:r w:rsidR="00D10ADB">
              <w:rPr>
                <w:sz w:val="20"/>
              </w:rPr>
              <w:br/>
            </w:r>
            <w:r w:rsidRPr="0063103D">
              <w:rPr>
                <w:sz w:val="20"/>
              </w:rPr>
              <w:t>ул. Лесная, д. 17</w:t>
            </w:r>
          </w:p>
        </w:tc>
        <w:tc>
          <w:tcPr>
            <w:tcW w:w="1559" w:type="dxa"/>
          </w:tcPr>
          <w:p w:rsidR="00F06C0C" w:rsidRPr="0063103D" w:rsidRDefault="00F06C0C" w:rsidP="00F06C0C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понедельник –</w:t>
            </w:r>
            <w:r w:rsidRPr="0063103D">
              <w:rPr>
                <w:sz w:val="20"/>
              </w:rPr>
              <w:t xml:space="preserve"> понедельник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  <w:r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с 09 ч 00 мин </w:t>
            </w:r>
            <w:r>
              <w:rPr>
                <w:sz w:val="20"/>
              </w:rPr>
              <w:br/>
            </w:r>
            <w:r w:rsidRPr="0063103D">
              <w:rPr>
                <w:sz w:val="20"/>
              </w:rPr>
              <w:t>до 17 ч 00 мин;</w:t>
            </w:r>
          </w:p>
          <w:p w:rsidR="00F06C0C" w:rsidRPr="0063103D" w:rsidRDefault="00F06C0C" w:rsidP="00F06C0C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перерыв на обед </w:t>
            </w:r>
            <w:r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с 13 ч 00 мин </w:t>
            </w:r>
            <w:r>
              <w:rPr>
                <w:sz w:val="20"/>
              </w:rPr>
              <w:br/>
            </w:r>
            <w:r w:rsidR="004A52F3">
              <w:rPr>
                <w:sz w:val="20"/>
              </w:rPr>
              <w:t>до 14 ч 00 мин;</w:t>
            </w:r>
          </w:p>
          <w:p w:rsidR="00B001EB" w:rsidRPr="0063103D" w:rsidRDefault="00F06C0C" w:rsidP="00D10ADB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</w:t>
            </w:r>
            <w:r w:rsidRPr="0063103D">
              <w:rPr>
                <w:sz w:val="20"/>
              </w:rPr>
              <w:t xml:space="preserve"> дни </w:t>
            </w:r>
            <w:r w:rsidR="00D10ADB"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843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37-58-03</w:t>
            </w:r>
          </w:p>
        </w:tc>
        <w:tc>
          <w:tcPr>
            <w:tcW w:w="1559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ps-bbr@hmrn.ru</w:t>
            </w:r>
          </w:p>
        </w:tc>
      </w:tr>
      <w:tr w:rsidR="00B001EB" w:rsidRPr="0063103D" w:rsidTr="0063103D">
        <w:tc>
          <w:tcPr>
            <w:tcW w:w="567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16.</w:t>
            </w:r>
          </w:p>
        </w:tc>
        <w:tc>
          <w:tcPr>
            <w:tcW w:w="2047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Муниципальное казенное дошкольное образовательное учреждение Ханты-Мансийского района «Детский сад «Родничок» </w:t>
            </w:r>
            <w:r w:rsidR="00D10ADB">
              <w:rPr>
                <w:sz w:val="20"/>
              </w:rPr>
              <w:br/>
            </w:r>
            <w:r w:rsidRPr="0063103D">
              <w:rPr>
                <w:sz w:val="20"/>
              </w:rPr>
              <w:t>п. Выкатной»</w:t>
            </w:r>
          </w:p>
        </w:tc>
        <w:tc>
          <w:tcPr>
            <w:tcW w:w="1701" w:type="dxa"/>
          </w:tcPr>
          <w:p w:rsidR="00B001EB" w:rsidRPr="0063103D" w:rsidRDefault="00B001EB" w:rsidP="00D10ADB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Российская Федерация 628513, Тюменская область, ХМАО </w:t>
            </w:r>
            <w:r w:rsidR="00D10ADB"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Югра, Ханты-Мансийский район, п. Выкатной, </w:t>
            </w:r>
            <w:r w:rsidR="00D10ADB">
              <w:rPr>
                <w:sz w:val="20"/>
              </w:rPr>
              <w:br/>
            </w:r>
            <w:r w:rsidRPr="0063103D">
              <w:rPr>
                <w:sz w:val="20"/>
              </w:rPr>
              <w:t>ул. Школьная, д. 8</w:t>
            </w:r>
          </w:p>
        </w:tc>
        <w:tc>
          <w:tcPr>
            <w:tcW w:w="1559" w:type="dxa"/>
          </w:tcPr>
          <w:p w:rsidR="00F06C0C" w:rsidRPr="0063103D" w:rsidRDefault="00F06C0C" w:rsidP="00F06C0C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  <w:r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с 09 ч 00 мин </w:t>
            </w:r>
            <w:r>
              <w:rPr>
                <w:sz w:val="20"/>
              </w:rPr>
              <w:br/>
            </w:r>
            <w:r w:rsidRPr="0063103D">
              <w:rPr>
                <w:sz w:val="20"/>
              </w:rPr>
              <w:t>до 17 ч 00 мин;</w:t>
            </w:r>
          </w:p>
          <w:p w:rsidR="00F06C0C" w:rsidRPr="0063103D" w:rsidRDefault="00F06C0C" w:rsidP="00F06C0C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перерыв на обед </w:t>
            </w:r>
            <w:r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с 13 ч 00 мин </w:t>
            </w:r>
            <w:r>
              <w:rPr>
                <w:sz w:val="20"/>
              </w:rPr>
              <w:br/>
            </w:r>
            <w:r w:rsidR="004A52F3">
              <w:rPr>
                <w:sz w:val="20"/>
              </w:rPr>
              <w:t>до 14 ч 00 мин;</w:t>
            </w:r>
          </w:p>
          <w:p w:rsidR="00B001EB" w:rsidRPr="0063103D" w:rsidRDefault="00F06C0C" w:rsidP="00F06C0C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</w:t>
            </w:r>
            <w:r w:rsidR="00D10ADB">
              <w:rPr>
                <w:sz w:val="20"/>
              </w:rPr>
              <w:t xml:space="preserve"> дни 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843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37-61-99</w:t>
            </w:r>
          </w:p>
        </w:tc>
        <w:tc>
          <w:tcPr>
            <w:tcW w:w="1559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ds-vik@hmrn.ru</w:t>
            </w:r>
          </w:p>
        </w:tc>
      </w:tr>
      <w:tr w:rsidR="00B001EB" w:rsidRPr="0063103D" w:rsidTr="0063103D">
        <w:tc>
          <w:tcPr>
            <w:tcW w:w="567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17.</w:t>
            </w:r>
          </w:p>
        </w:tc>
        <w:tc>
          <w:tcPr>
            <w:tcW w:w="2047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Муниципальное казенное дошкольное образовательное учреждение Ханты-Мансийского района «Детский сад «Солнышко» </w:t>
            </w:r>
            <w:r w:rsidR="00D10ADB">
              <w:rPr>
                <w:sz w:val="20"/>
              </w:rPr>
              <w:br/>
            </w:r>
            <w:r w:rsidRPr="0063103D">
              <w:rPr>
                <w:sz w:val="20"/>
              </w:rPr>
              <w:t>п. Кедровый»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Российская Федерация 6</w:t>
            </w:r>
            <w:r w:rsidR="00D10ADB">
              <w:rPr>
                <w:sz w:val="20"/>
              </w:rPr>
              <w:t>28544, Тюменская область, ХМАО –</w:t>
            </w:r>
            <w:r w:rsidRPr="0063103D">
              <w:rPr>
                <w:sz w:val="20"/>
              </w:rPr>
              <w:t xml:space="preserve"> Югра, Ханты-Мансийский район, п. Кедровый, </w:t>
            </w:r>
            <w:r w:rsidR="00D10ADB">
              <w:rPr>
                <w:sz w:val="20"/>
              </w:rPr>
              <w:br/>
            </w:r>
            <w:r w:rsidRPr="0063103D">
              <w:rPr>
                <w:sz w:val="20"/>
              </w:rPr>
              <w:t>ул. 60 ле</w:t>
            </w:r>
            <w:r w:rsidR="00D10ADB">
              <w:rPr>
                <w:sz w:val="20"/>
              </w:rPr>
              <w:t>т Октября, д. 10А</w:t>
            </w:r>
          </w:p>
        </w:tc>
        <w:tc>
          <w:tcPr>
            <w:tcW w:w="1559" w:type="dxa"/>
          </w:tcPr>
          <w:p w:rsidR="00F06C0C" w:rsidRPr="0063103D" w:rsidRDefault="00F06C0C" w:rsidP="00F06C0C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  <w:r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с 09 ч 00 мин </w:t>
            </w:r>
            <w:r>
              <w:rPr>
                <w:sz w:val="20"/>
              </w:rPr>
              <w:br/>
            </w:r>
            <w:r w:rsidRPr="0063103D">
              <w:rPr>
                <w:sz w:val="20"/>
              </w:rPr>
              <w:t>до 17 ч 00 мин;</w:t>
            </w:r>
          </w:p>
          <w:p w:rsidR="00F06C0C" w:rsidRPr="0063103D" w:rsidRDefault="00F06C0C" w:rsidP="00F06C0C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перерыв на обед </w:t>
            </w:r>
            <w:r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с 13 ч 00 мин </w:t>
            </w:r>
            <w:r>
              <w:rPr>
                <w:sz w:val="20"/>
              </w:rPr>
              <w:br/>
            </w:r>
            <w:r w:rsidR="004A52F3">
              <w:rPr>
                <w:sz w:val="20"/>
              </w:rPr>
              <w:t>до 14 ч 00 мин;</w:t>
            </w:r>
          </w:p>
          <w:p w:rsidR="00B001EB" w:rsidRPr="0063103D" w:rsidRDefault="00F06C0C" w:rsidP="00F06C0C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</w:t>
            </w:r>
            <w:r w:rsidR="00D10ADB">
              <w:rPr>
                <w:sz w:val="20"/>
              </w:rPr>
              <w:t xml:space="preserve"> дни 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843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37-66-27</w:t>
            </w:r>
          </w:p>
        </w:tc>
        <w:tc>
          <w:tcPr>
            <w:tcW w:w="1559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ds-kdr@hmrn.ru</w:t>
            </w:r>
          </w:p>
        </w:tc>
      </w:tr>
      <w:tr w:rsidR="00B001EB" w:rsidRPr="0063103D" w:rsidTr="0063103D">
        <w:tc>
          <w:tcPr>
            <w:tcW w:w="567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18.</w:t>
            </w:r>
          </w:p>
        </w:tc>
        <w:tc>
          <w:tcPr>
            <w:tcW w:w="2047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Муниципальное казенное дошкольное образовательное учреждение Ханты-Мансийского района «Детский сад «Голубок» </w:t>
            </w:r>
            <w:r w:rsidR="00D10ADB">
              <w:rPr>
                <w:sz w:val="20"/>
              </w:rPr>
              <w:br/>
            </w:r>
            <w:r w:rsidRPr="0063103D">
              <w:rPr>
                <w:sz w:val="20"/>
              </w:rPr>
              <w:t>п. Луговской»</w:t>
            </w:r>
          </w:p>
        </w:tc>
        <w:tc>
          <w:tcPr>
            <w:tcW w:w="1701" w:type="dxa"/>
          </w:tcPr>
          <w:p w:rsidR="00B001EB" w:rsidRPr="0063103D" w:rsidRDefault="00B001EB" w:rsidP="00D10ADB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Российская Федерация 628532, Тюменская область, ХМАО </w:t>
            </w:r>
            <w:r w:rsidR="00D10ADB"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Югра, Ханты-Мансийский район, п. Луговской, </w:t>
            </w:r>
            <w:r w:rsidR="00D10ADB">
              <w:rPr>
                <w:sz w:val="20"/>
              </w:rPr>
              <w:br/>
            </w:r>
            <w:r w:rsidRPr="0063103D">
              <w:rPr>
                <w:sz w:val="20"/>
              </w:rPr>
              <w:t>ул. Заводская, д. 5</w:t>
            </w:r>
          </w:p>
        </w:tc>
        <w:tc>
          <w:tcPr>
            <w:tcW w:w="1559" w:type="dxa"/>
          </w:tcPr>
          <w:p w:rsidR="00F06C0C" w:rsidRPr="0063103D" w:rsidRDefault="00F06C0C" w:rsidP="00F06C0C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  <w:r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с 09 ч 00 мин </w:t>
            </w:r>
            <w:r>
              <w:rPr>
                <w:sz w:val="20"/>
              </w:rPr>
              <w:br/>
            </w:r>
            <w:r w:rsidRPr="0063103D">
              <w:rPr>
                <w:sz w:val="20"/>
              </w:rPr>
              <w:t>до 17 ч 00 мин;</w:t>
            </w:r>
          </w:p>
          <w:p w:rsidR="00F06C0C" w:rsidRPr="0063103D" w:rsidRDefault="00F06C0C" w:rsidP="00F06C0C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перерыв на обед </w:t>
            </w:r>
            <w:r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с 13 ч 00 мин </w:t>
            </w:r>
            <w:r>
              <w:rPr>
                <w:sz w:val="20"/>
              </w:rPr>
              <w:br/>
            </w:r>
            <w:r w:rsidR="004A52F3">
              <w:rPr>
                <w:sz w:val="20"/>
              </w:rPr>
              <w:t>до 14 ч 00 мин;</w:t>
            </w:r>
          </w:p>
          <w:p w:rsidR="00B001EB" w:rsidRPr="0063103D" w:rsidRDefault="00F06C0C" w:rsidP="00F06C0C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</w:t>
            </w:r>
            <w:r w:rsidR="00D10ADB">
              <w:rPr>
                <w:sz w:val="20"/>
              </w:rPr>
              <w:t xml:space="preserve"> дни 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843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37-83-23</w:t>
            </w:r>
          </w:p>
        </w:tc>
        <w:tc>
          <w:tcPr>
            <w:tcW w:w="1559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ds-lug@hmrn.ru</w:t>
            </w:r>
          </w:p>
        </w:tc>
      </w:tr>
      <w:tr w:rsidR="00B001EB" w:rsidRPr="0063103D" w:rsidTr="0063103D">
        <w:tc>
          <w:tcPr>
            <w:tcW w:w="567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19.</w:t>
            </w:r>
          </w:p>
        </w:tc>
        <w:tc>
          <w:tcPr>
            <w:tcW w:w="2047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Муниципальное казенное дошкольное образовательное учреждение Ханты-Мансийского района «Детский сад «Колобок» п. Пырьях»</w:t>
            </w:r>
          </w:p>
        </w:tc>
        <w:tc>
          <w:tcPr>
            <w:tcW w:w="1701" w:type="dxa"/>
          </w:tcPr>
          <w:p w:rsidR="00B001EB" w:rsidRPr="0063103D" w:rsidRDefault="00B001EB" w:rsidP="00D10ADB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Российская Федерация 628503, Тюменская область, ХМАО </w:t>
            </w:r>
            <w:r w:rsidR="00D10ADB"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Югра, Ханты-Мансийский район, п. Пырьях, </w:t>
            </w:r>
            <w:r w:rsidR="00D10ADB"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ул. Набережная, </w:t>
            </w:r>
            <w:r w:rsidR="00D10ADB">
              <w:rPr>
                <w:sz w:val="20"/>
              </w:rPr>
              <w:br/>
            </w:r>
            <w:r w:rsidRPr="0063103D">
              <w:rPr>
                <w:sz w:val="20"/>
              </w:rPr>
              <w:t>д. 19</w:t>
            </w:r>
          </w:p>
        </w:tc>
        <w:tc>
          <w:tcPr>
            <w:tcW w:w="1559" w:type="dxa"/>
          </w:tcPr>
          <w:p w:rsidR="00F06C0C" w:rsidRPr="0063103D" w:rsidRDefault="00F06C0C" w:rsidP="00F06C0C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  <w:r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с 09 ч 00 мин </w:t>
            </w:r>
            <w:r>
              <w:rPr>
                <w:sz w:val="20"/>
              </w:rPr>
              <w:br/>
            </w:r>
            <w:r w:rsidRPr="0063103D">
              <w:rPr>
                <w:sz w:val="20"/>
              </w:rPr>
              <w:t>до 17 ч 00 мин;</w:t>
            </w:r>
          </w:p>
          <w:p w:rsidR="00F06C0C" w:rsidRPr="0063103D" w:rsidRDefault="00F06C0C" w:rsidP="00F06C0C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перерыв на обед </w:t>
            </w:r>
            <w:r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с 13 ч 00 мин </w:t>
            </w:r>
            <w:r>
              <w:rPr>
                <w:sz w:val="20"/>
              </w:rPr>
              <w:br/>
            </w:r>
            <w:r w:rsidR="004A52F3">
              <w:rPr>
                <w:sz w:val="20"/>
              </w:rPr>
              <w:t>до 14 ч 00 мин;</w:t>
            </w:r>
          </w:p>
          <w:p w:rsidR="00B001EB" w:rsidRPr="0063103D" w:rsidRDefault="00F06C0C" w:rsidP="00D10ADB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</w:t>
            </w:r>
            <w:r w:rsidRPr="0063103D">
              <w:rPr>
                <w:sz w:val="20"/>
              </w:rPr>
              <w:t xml:space="preserve"> дни </w:t>
            </w:r>
            <w:r w:rsidR="00D10ADB"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843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37-27-59</w:t>
            </w:r>
          </w:p>
        </w:tc>
        <w:tc>
          <w:tcPr>
            <w:tcW w:w="1559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ps-prh@hmrn.ru</w:t>
            </w:r>
          </w:p>
        </w:tc>
      </w:tr>
      <w:tr w:rsidR="00B001EB" w:rsidRPr="0063103D" w:rsidTr="0063103D">
        <w:tc>
          <w:tcPr>
            <w:tcW w:w="567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20.</w:t>
            </w:r>
          </w:p>
        </w:tc>
        <w:tc>
          <w:tcPr>
            <w:tcW w:w="2047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Муниципальное казенное дошкольное образовательное учреждение Ханты-Мансийского района «Детский сад «Сказка» п. Горноправдинск»</w:t>
            </w:r>
          </w:p>
        </w:tc>
        <w:tc>
          <w:tcPr>
            <w:tcW w:w="1701" w:type="dxa"/>
          </w:tcPr>
          <w:p w:rsidR="00B001EB" w:rsidRPr="0063103D" w:rsidRDefault="00B001EB" w:rsidP="00D10ADB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Российская Федерация 628520, Тюменская область, ХМАО </w:t>
            </w:r>
            <w:r w:rsidR="00D10ADB"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Югра, Ханты-Мансийский район, п. Го</w:t>
            </w:r>
            <w:r w:rsidR="00D10ADB">
              <w:rPr>
                <w:sz w:val="20"/>
              </w:rPr>
              <w:t>рноправдинск, ул. Победы, д. 1А</w:t>
            </w:r>
          </w:p>
        </w:tc>
        <w:tc>
          <w:tcPr>
            <w:tcW w:w="1559" w:type="dxa"/>
          </w:tcPr>
          <w:p w:rsidR="00F06C0C" w:rsidRPr="0063103D" w:rsidRDefault="00F06C0C" w:rsidP="00F06C0C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  <w:r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с 09 ч 00 мин </w:t>
            </w:r>
            <w:r>
              <w:rPr>
                <w:sz w:val="20"/>
              </w:rPr>
              <w:br/>
            </w:r>
            <w:r w:rsidRPr="0063103D">
              <w:rPr>
                <w:sz w:val="20"/>
              </w:rPr>
              <w:t>до 17 ч 00 мин;</w:t>
            </w:r>
          </w:p>
          <w:p w:rsidR="00F06C0C" w:rsidRPr="0063103D" w:rsidRDefault="00F06C0C" w:rsidP="00F06C0C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перерыв на обед </w:t>
            </w:r>
            <w:r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с 13 ч 00 мин </w:t>
            </w:r>
            <w:r>
              <w:rPr>
                <w:sz w:val="20"/>
              </w:rPr>
              <w:br/>
            </w:r>
            <w:r w:rsidR="004A52F3">
              <w:rPr>
                <w:sz w:val="20"/>
              </w:rPr>
              <w:t>до 14 ч 00 мин;</w:t>
            </w:r>
          </w:p>
          <w:p w:rsidR="00B001EB" w:rsidRPr="0063103D" w:rsidRDefault="00F06C0C" w:rsidP="00F06C0C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</w:t>
            </w:r>
            <w:r w:rsidR="00D10ADB">
              <w:rPr>
                <w:sz w:val="20"/>
              </w:rPr>
              <w:t xml:space="preserve"> дни 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843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37-50-08</w:t>
            </w:r>
          </w:p>
        </w:tc>
        <w:tc>
          <w:tcPr>
            <w:tcW w:w="1559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ds-gprs@hmrn.ru</w:t>
            </w:r>
          </w:p>
        </w:tc>
      </w:tr>
      <w:tr w:rsidR="00B001EB" w:rsidRPr="0063103D" w:rsidTr="0063103D">
        <w:tc>
          <w:tcPr>
            <w:tcW w:w="567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21.</w:t>
            </w:r>
          </w:p>
        </w:tc>
        <w:tc>
          <w:tcPr>
            <w:tcW w:w="2047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Муниципальное казенное дошкольное образовательное учреждение Ханты-Мансийского района «Детский сад "Росинка» с. Троица»</w:t>
            </w:r>
          </w:p>
        </w:tc>
        <w:tc>
          <w:tcPr>
            <w:tcW w:w="1701" w:type="dxa"/>
          </w:tcPr>
          <w:p w:rsidR="00B001EB" w:rsidRPr="0063103D" w:rsidRDefault="00B001EB" w:rsidP="00D10ADB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Российская Федерация 628540, Тюменская область, ХМАО </w:t>
            </w:r>
            <w:r w:rsidR="00D10ADB"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Югра, Ханты-Мансийский район, с. Троица, </w:t>
            </w:r>
            <w:r w:rsidR="00D10ADB"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ул. Центральная, </w:t>
            </w:r>
            <w:r w:rsidR="00D10ADB">
              <w:rPr>
                <w:sz w:val="20"/>
              </w:rPr>
              <w:br/>
            </w:r>
            <w:r w:rsidRPr="0063103D">
              <w:rPr>
                <w:sz w:val="20"/>
              </w:rPr>
              <w:t>д. 26</w:t>
            </w:r>
          </w:p>
        </w:tc>
        <w:tc>
          <w:tcPr>
            <w:tcW w:w="1559" w:type="dxa"/>
          </w:tcPr>
          <w:p w:rsidR="00F06C0C" w:rsidRPr="0063103D" w:rsidRDefault="00F06C0C" w:rsidP="00F06C0C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  <w:r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с 09 ч 00 мин </w:t>
            </w:r>
            <w:r>
              <w:rPr>
                <w:sz w:val="20"/>
              </w:rPr>
              <w:br/>
            </w:r>
            <w:r w:rsidRPr="0063103D">
              <w:rPr>
                <w:sz w:val="20"/>
              </w:rPr>
              <w:t>до 17 ч 00 мин;</w:t>
            </w:r>
          </w:p>
          <w:p w:rsidR="00F06C0C" w:rsidRPr="0063103D" w:rsidRDefault="00F06C0C" w:rsidP="00F06C0C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перерыв на обед </w:t>
            </w:r>
            <w:r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с 13 ч 00 мин </w:t>
            </w:r>
            <w:r>
              <w:rPr>
                <w:sz w:val="20"/>
              </w:rPr>
              <w:br/>
            </w:r>
            <w:r w:rsidR="004A52F3">
              <w:rPr>
                <w:sz w:val="20"/>
              </w:rPr>
              <w:t>до 14 ч 00 мин;</w:t>
            </w:r>
          </w:p>
          <w:p w:rsidR="00B001EB" w:rsidRPr="0063103D" w:rsidRDefault="00F06C0C" w:rsidP="00D10ADB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</w:t>
            </w:r>
            <w:r w:rsidRPr="0063103D">
              <w:rPr>
                <w:sz w:val="20"/>
              </w:rPr>
              <w:t xml:space="preserve"> дни </w:t>
            </w:r>
            <w:r w:rsidR="00D10ADB"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843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37-88-03</w:t>
            </w:r>
          </w:p>
        </w:tc>
        <w:tc>
          <w:tcPr>
            <w:tcW w:w="1559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ds-trc@hmrn.ru</w:t>
            </w:r>
          </w:p>
        </w:tc>
      </w:tr>
      <w:tr w:rsidR="00B001EB" w:rsidRPr="0063103D" w:rsidTr="0063103D">
        <w:tc>
          <w:tcPr>
            <w:tcW w:w="567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22.</w:t>
            </w:r>
          </w:p>
        </w:tc>
        <w:tc>
          <w:tcPr>
            <w:tcW w:w="2047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Муниципальное казенное дошкольное образовательное учреждение Ханты-Мансийского района «Детский сад «Чебурашка» с. Тюли»</w:t>
            </w:r>
          </w:p>
        </w:tc>
        <w:tc>
          <w:tcPr>
            <w:tcW w:w="1701" w:type="dxa"/>
          </w:tcPr>
          <w:p w:rsidR="00B001EB" w:rsidRPr="0063103D" w:rsidRDefault="00B001EB" w:rsidP="00D10ADB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Российская Федерация 628512, Тюменская область, ХМАО </w:t>
            </w:r>
            <w:r w:rsidR="00D10ADB"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Югра, Ханты-Мансийский район, с. Тюли, ул. Мира, д. 18</w:t>
            </w:r>
          </w:p>
        </w:tc>
        <w:tc>
          <w:tcPr>
            <w:tcW w:w="1559" w:type="dxa"/>
          </w:tcPr>
          <w:p w:rsidR="00F06C0C" w:rsidRPr="0063103D" w:rsidRDefault="00F06C0C" w:rsidP="00F06C0C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  <w:r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с 09 ч 00 мин </w:t>
            </w:r>
            <w:r>
              <w:rPr>
                <w:sz w:val="20"/>
              </w:rPr>
              <w:br/>
            </w:r>
            <w:r w:rsidRPr="0063103D">
              <w:rPr>
                <w:sz w:val="20"/>
              </w:rPr>
              <w:t>до 17 ч 00 мин;</w:t>
            </w:r>
          </w:p>
          <w:p w:rsidR="00F06C0C" w:rsidRPr="0063103D" w:rsidRDefault="00F06C0C" w:rsidP="00F06C0C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перерыв на обед </w:t>
            </w:r>
            <w:r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с 13 ч 00 мин </w:t>
            </w:r>
            <w:r>
              <w:rPr>
                <w:sz w:val="20"/>
              </w:rPr>
              <w:br/>
            </w:r>
            <w:r w:rsidR="004A52F3">
              <w:rPr>
                <w:sz w:val="20"/>
              </w:rPr>
              <w:t>до 14 ч 00 мин;</w:t>
            </w:r>
          </w:p>
          <w:p w:rsidR="00B001EB" w:rsidRPr="0063103D" w:rsidRDefault="00F06C0C" w:rsidP="00D10ADB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</w:t>
            </w:r>
            <w:r w:rsidRPr="0063103D">
              <w:rPr>
                <w:sz w:val="20"/>
              </w:rPr>
              <w:t xml:space="preserve"> дни </w:t>
            </w:r>
            <w:r w:rsidR="00D10ADB"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843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37-79-50</w:t>
            </w:r>
          </w:p>
        </w:tc>
        <w:tc>
          <w:tcPr>
            <w:tcW w:w="1559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ds-tul@hmrn.ru</w:t>
            </w:r>
          </w:p>
        </w:tc>
      </w:tr>
      <w:tr w:rsidR="00B001EB" w:rsidRPr="0063103D" w:rsidTr="0063103D">
        <w:tc>
          <w:tcPr>
            <w:tcW w:w="567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23.</w:t>
            </w:r>
          </w:p>
        </w:tc>
        <w:tc>
          <w:tcPr>
            <w:tcW w:w="2047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Муниципальное казенное дошкольное образовательное учреждение Ханты-Мансийского района «Детский сад «Лучик» п. Урманный»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Российская Федерация 6</w:t>
            </w:r>
            <w:r w:rsidR="00D10ADB">
              <w:rPr>
                <w:sz w:val="20"/>
              </w:rPr>
              <w:t>28546, Тюменская область, ХМАО –</w:t>
            </w:r>
            <w:r w:rsidRPr="0063103D">
              <w:rPr>
                <w:sz w:val="20"/>
              </w:rPr>
              <w:t xml:space="preserve"> Югра, Ханты-Мансийский район, п. Урманный, </w:t>
            </w:r>
            <w:r w:rsidR="00D10ADB">
              <w:rPr>
                <w:sz w:val="20"/>
              </w:rPr>
              <w:br/>
            </w:r>
            <w:r w:rsidRPr="0063103D">
              <w:rPr>
                <w:sz w:val="20"/>
              </w:rPr>
              <w:t>ул. Клубная, д. 11</w:t>
            </w:r>
          </w:p>
        </w:tc>
        <w:tc>
          <w:tcPr>
            <w:tcW w:w="1559" w:type="dxa"/>
          </w:tcPr>
          <w:p w:rsidR="00F06C0C" w:rsidRPr="0063103D" w:rsidRDefault="00F06C0C" w:rsidP="00F06C0C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  <w:r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с 09 ч 00 мин </w:t>
            </w:r>
            <w:r>
              <w:rPr>
                <w:sz w:val="20"/>
              </w:rPr>
              <w:br/>
            </w:r>
            <w:r w:rsidRPr="0063103D">
              <w:rPr>
                <w:sz w:val="20"/>
              </w:rPr>
              <w:t>до 17 ч 00 мин;</w:t>
            </w:r>
          </w:p>
          <w:p w:rsidR="00F06C0C" w:rsidRPr="0063103D" w:rsidRDefault="00F06C0C" w:rsidP="00F06C0C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перерыв на обед </w:t>
            </w:r>
            <w:r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с 13 ч 00 мин </w:t>
            </w:r>
            <w:r>
              <w:rPr>
                <w:sz w:val="20"/>
              </w:rPr>
              <w:br/>
            </w:r>
            <w:r w:rsidR="004A52F3">
              <w:rPr>
                <w:sz w:val="20"/>
              </w:rPr>
              <w:t>до 14 ч 00 мин;</w:t>
            </w:r>
          </w:p>
          <w:p w:rsidR="00B001EB" w:rsidRPr="0063103D" w:rsidRDefault="00F06C0C" w:rsidP="00D10ADB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</w:t>
            </w:r>
            <w:r w:rsidRPr="0063103D">
              <w:rPr>
                <w:sz w:val="20"/>
              </w:rPr>
              <w:t xml:space="preserve"> дни </w:t>
            </w:r>
            <w:r w:rsidR="00D10ADB"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843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37-31-16</w:t>
            </w:r>
          </w:p>
        </w:tc>
        <w:tc>
          <w:tcPr>
            <w:tcW w:w="1559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ds-urm@hmrn.ru</w:t>
            </w:r>
          </w:p>
        </w:tc>
      </w:tr>
      <w:tr w:rsidR="00B001EB" w:rsidRPr="0063103D" w:rsidTr="0063103D">
        <w:tc>
          <w:tcPr>
            <w:tcW w:w="567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24.</w:t>
            </w:r>
          </w:p>
        </w:tc>
        <w:tc>
          <w:tcPr>
            <w:tcW w:w="2047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Муниципальное казенное дошкольное образовательное учреждение Ханты-Мансийского района «Детский сад «Светлячок» </w:t>
            </w:r>
            <w:r w:rsidR="00D10ADB">
              <w:rPr>
                <w:sz w:val="20"/>
              </w:rPr>
              <w:br/>
            </w:r>
            <w:r w:rsidRPr="0063103D">
              <w:rPr>
                <w:sz w:val="20"/>
              </w:rPr>
              <w:t>д. Шапша»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Российская Федерация 628508 Тюмен</w:t>
            </w:r>
            <w:r w:rsidR="00D10ADB">
              <w:rPr>
                <w:sz w:val="20"/>
              </w:rPr>
              <w:t>ская область, ХМАО –</w:t>
            </w:r>
            <w:r w:rsidRPr="0063103D">
              <w:rPr>
                <w:sz w:val="20"/>
              </w:rPr>
              <w:t xml:space="preserve"> Югра, Ханты-Мансийский район, д. Шапша, </w:t>
            </w:r>
            <w:r w:rsidR="004A52F3"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ул. Строителей, </w:t>
            </w:r>
            <w:r w:rsidR="002C1451">
              <w:rPr>
                <w:sz w:val="20"/>
              </w:rPr>
              <w:br/>
            </w:r>
            <w:r w:rsidRPr="0063103D">
              <w:rPr>
                <w:sz w:val="20"/>
              </w:rPr>
              <w:t>д. 8</w:t>
            </w:r>
          </w:p>
        </w:tc>
        <w:tc>
          <w:tcPr>
            <w:tcW w:w="1559" w:type="dxa"/>
          </w:tcPr>
          <w:p w:rsidR="00F06C0C" w:rsidRPr="0063103D" w:rsidRDefault="00F06C0C" w:rsidP="00F06C0C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  <w:r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с 09 ч 00 мин </w:t>
            </w:r>
            <w:r>
              <w:rPr>
                <w:sz w:val="20"/>
              </w:rPr>
              <w:br/>
            </w:r>
            <w:r w:rsidRPr="0063103D">
              <w:rPr>
                <w:sz w:val="20"/>
              </w:rPr>
              <w:t>до 17 ч 00 мин;</w:t>
            </w:r>
          </w:p>
          <w:p w:rsidR="00F06C0C" w:rsidRPr="0063103D" w:rsidRDefault="00F06C0C" w:rsidP="00F06C0C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перерыв на обед </w:t>
            </w:r>
            <w:r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с 13 ч 00 мин </w:t>
            </w:r>
            <w:r>
              <w:rPr>
                <w:sz w:val="20"/>
              </w:rPr>
              <w:br/>
            </w:r>
            <w:r w:rsidR="004A52F3">
              <w:rPr>
                <w:sz w:val="20"/>
              </w:rPr>
              <w:t>до 14 ч 00 мин;</w:t>
            </w:r>
          </w:p>
          <w:p w:rsidR="00B001EB" w:rsidRPr="0063103D" w:rsidRDefault="00F06C0C" w:rsidP="00F06C0C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</w:t>
            </w:r>
            <w:r w:rsidR="00D10ADB">
              <w:rPr>
                <w:sz w:val="20"/>
              </w:rPr>
              <w:t xml:space="preserve"> дни 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843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37-24-54;</w:t>
            </w:r>
          </w:p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37-25-18</w:t>
            </w:r>
          </w:p>
        </w:tc>
        <w:tc>
          <w:tcPr>
            <w:tcW w:w="1559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sds-sha@hmrn.ru</w:t>
            </w:r>
          </w:p>
        </w:tc>
      </w:tr>
      <w:tr w:rsidR="00B001EB" w:rsidRPr="0063103D" w:rsidTr="0063103D">
        <w:tc>
          <w:tcPr>
            <w:tcW w:w="567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25.</w:t>
            </w:r>
          </w:p>
        </w:tc>
        <w:tc>
          <w:tcPr>
            <w:tcW w:w="2047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Муниципальное казенное дошкольное образовательное учреждение Ханты-Мансийского района «Детский сад «Улыбка» д. Ярки»</w:t>
            </w:r>
          </w:p>
        </w:tc>
        <w:tc>
          <w:tcPr>
            <w:tcW w:w="1701" w:type="dxa"/>
          </w:tcPr>
          <w:p w:rsidR="00B001EB" w:rsidRPr="0063103D" w:rsidRDefault="00B001EB" w:rsidP="00D10ADB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Российская Федерация 628511, Тюменская область, ХМАО </w:t>
            </w:r>
            <w:r w:rsidR="00D10ADB"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Югра, Ханты-Мансийский район, д. Ярки, ул. Новая, д. 15</w:t>
            </w:r>
          </w:p>
        </w:tc>
        <w:tc>
          <w:tcPr>
            <w:tcW w:w="1559" w:type="dxa"/>
          </w:tcPr>
          <w:p w:rsidR="00F06C0C" w:rsidRPr="0063103D" w:rsidRDefault="00F06C0C" w:rsidP="00F06C0C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  <w:r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с 09 ч 00 мин </w:t>
            </w:r>
            <w:r>
              <w:rPr>
                <w:sz w:val="20"/>
              </w:rPr>
              <w:br/>
            </w:r>
            <w:r w:rsidRPr="0063103D">
              <w:rPr>
                <w:sz w:val="20"/>
              </w:rPr>
              <w:t>до 17 ч 00 мин;</w:t>
            </w:r>
          </w:p>
          <w:p w:rsidR="00F06C0C" w:rsidRPr="0063103D" w:rsidRDefault="00F06C0C" w:rsidP="00F06C0C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перерыв на обед </w:t>
            </w:r>
            <w:r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с 13 ч 00 мин </w:t>
            </w:r>
            <w:r>
              <w:rPr>
                <w:sz w:val="20"/>
              </w:rPr>
              <w:br/>
            </w:r>
            <w:r w:rsidR="004A52F3">
              <w:rPr>
                <w:sz w:val="20"/>
              </w:rPr>
              <w:t>до 14 ч 00 мин;</w:t>
            </w:r>
          </w:p>
          <w:p w:rsidR="00B001EB" w:rsidRPr="0063103D" w:rsidRDefault="00F06C0C" w:rsidP="00F06C0C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</w:t>
            </w:r>
            <w:r w:rsidR="00D10ADB">
              <w:rPr>
                <w:sz w:val="20"/>
              </w:rPr>
              <w:t xml:space="preserve"> дни 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843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89048851323</w:t>
            </w:r>
          </w:p>
        </w:tc>
        <w:tc>
          <w:tcPr>
            <w:tcW w:w="1559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ds-jar@hmrn.ru</w:t>
            </w:r>
          </w:p>
        </w:tc>
      </w:tr>
    </w:tbl>
    <w:p w:rsidR="00B001EB" w:rsidRPr="0063103D" w:rsidRDefault="00B001EB" w:rsidP="0063103D">
      <w:pPr>
        <w:pStyle w:val="af0"/>
        <w:suppressAutoHyphens w:val="0"/>
        <w:ind w:firstLine="705"/>
        <w:jc w:val="right"/>
        <w:rPr>
          <w:rFonts w:ascii="Times New Roman" w:hAnsi="Times New Roman" w:cs="Times New Roman"/>
          <w:sz w:val="28"/>
          <w:szCs w:val="28"/>
        </w:rPr>
      </w:pPr>
      <w:r w:rsidRPr="0063103D">
        <w:rPr>
          <w:rFonts w:ascii="Times New Roman" w:hAnsi="Times New Roman" w:cs="Times New Roman"/>
          <w:sz w:val="28"/>
          <w:szCs w:val="28"/>
        </w:rPr>
        <w:t xml:space="preserve"> ».</w:t>
      </w:r>
    </w:p>
    <w:p w:rsidR="00B001EB" w:rsidRPr="0063103D" w:rsidRDefault="00B001EB" w:rsidP="0063103D">
      <w:pPr>
        <w:pStyle w:val="af0"/>
        <w:suppressAutoHyphens w:val="0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63103D">
        <w:rPr>
          <w:rFonts w:ascii="Times New Roman" w:hAnsi="Times New Roman" w:cs="Times New Roman"/>
          <w:sz w:val="28"/>
          <w:szCs w:val="28"/>
        </w:rPr>
        <w:t>1.3. В приложении 3:</w:t>
      </w:r>
    </w:p>
    <w:p w:rsidR="00B001EB" w:rsidRPr="0063103D" w:rsidRDefault="00B001EB" w:rsidP="0063103D">
      <w:pPr>
        <w:pStyle w:val="af0"/>
        <w:suppressAutoHyphens w:val="0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63103D">
        <w:rPr>
          <w:rFonts w:ascii="Times New Roman" w:hAnsi="Times New Roman" w:cs="Times New Roman"/>
          <w:sz w:val="28"/>
          <w:szCs w:val="28"/>
        </w:rPr>
        <w:t>1.3.1.</w:t>
      </w:r>
      <w:r w:rsidR="00652C21">
        <w:rPr>
          <w:rFonts w:ascii="Times New Roman" w:hAnsi="Times New Roman" w:cs="Times New Roman"/>
          <w:sz w:val="28"/>
          <w:szCs w:val="28"/>
        </w:rPr>
        <w:t xml:space="preserve"> </w:t>
      </w:r>
      <w:r w:rsidRPr="0063103D">
        <w:rPr>
          <w:rFonts w:ascii="Times New Roman" w:hAnsi="Times New Roman" w:cs="Times New Roman"/>
          <w:bCs/>
          <w:sz w:val="28"/>
          <w:szCs w:val="28"/>
        </w:rPr>
        <w:t>В п</w:t>
      </w:r>
      <w:r w:rsidRPr="0063103D">
        <w:rPr>
          <w:rFonts w:ascii="Times New Roman" w:hAnsi="Times New Roman" w:cs="Times New Roman"/>
          <w:sz w:val="28"/>
          <w:szCs w:val="28"/>
        </w:rPr>
        <w:t>ункте 7.7 слова «вправе отказать» заменить словом «отказывается».</w:t>
      </w:r>
    </w:p>
    <w:p w:rsidR="00B001EB" w:rsidRPr="0063103D" w:rsidRDefault="00B001EB" w:rsidP="0063103D">
      <w:pPr>
        <w:pStyle w:val="af0"/>
        <w:suppressAutoHyphens w:val="0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63103D">
        <w:rPr>
          <w:rFonts w:ascii="Times New Roman" w:hAnsi="Times New Roman" w:cs="Times New Roman"/>
          <w:sz w:val="28"/>
          <w:szCs w:val="28"/>
        </w:rPr>
        <w:t>1.3.2.</w:t>
      </w:r>
      <w:r w:rsidR="00652C21">
        <w:rPr>
          <w:rFonts w:ascii="Times New Roman" w:hAnsi="Times New Roman" w:cs="Times New Roman"/>
          <w:sz w:val="28"/>
          <w:szCs w:val="28"/>
        </w:rPr>
        <w:t xml:space="preserve"> </w:t>
      </w:r>
      <w:r w:rsidRPr="0063103D">
        <w:rPr>
          <w:rFonts w:ascii="Times New Roman" w:hAnsi="Times New Roman" w:cs="Times New Roman"/>
          <w:sz w:val="28"/>
          <w:szCs w:val="28"/>
        </w:rPr>
        <w:t>Приложение 1 к Стандарту изложить в следующей редакции:</w:t>
      </w:r>
    </w:p>
    <w:p w:rsidR="00B001EB" w:rsidRPr="0063103D" w:rsidRDefault="00B001EB" w:rsidP="0063103D">
      <w:pPr>
        <w:pStyle w:val="ConsPlusNormal"/>
        <w:jc w:val="right"/>
        <w:outlineLvl w:val="1"/>
        <w:rPr>
          <w:sz w:val="28"/>
          <w:szCs w:val="28"/>
        </w:rPr>
      </w:pPr>
      <w:r w:rsidRPr="0063103D">
        <w:rPr>
          <w:sz w:val="28"/>
          <w:szCs w:val="28"/>
        </w:rPr>
        <w:t>«Приложение 1</w:t>
      </w:r>
    </w:p>
    <w:p w:rsidR="00B001EB" w:rsidRPr="0063103D" w:rsidRDefault="00B001EB" w:rsidP="0063103D">
      <w:pPr>
        <w:pStyle w:val="ConsPlusNormal"/>
        <w:jc w:val="right"/>
      </w:pPr>
      <w:r w:rsidRPr="0063103D">
        <w:rPr>
          <w:sz w:val="28"/>
          <w:szCs w:val="28"/>
        </w:rPr>
        <w:t>к Стандарту</w:t>
      </w:r>
    </w:p>
    <w:p w:rsidR="00B001EB" w:rsidRPr="0063103D" w:rsidRDefault="00B001EB" w:rsidP="0063103D">
      <w:pPr>
        <w:pStyle w:val="ConsPlusNormal"/>
        <w:jc w:val="both"/>
        <w:rPr>
          <w:sz w:val="20"/>
        </w:rPr>
      </w:pPr>
    </w:p>
    <w:p w:rsidR="00B001EB" w:rsidRPr="00F31A27" w:rsidRDefault="00D10ADB" w:rsidP="0063103D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F31A27">
        <w:rPr>
          <w:rFonts w:ascii="Times New Roman" w:hAnsi="Times New Roman" w:cs="Times New Roman"/>
          <w:b w:val="0"/>
          <w:sz w:val="28"/>
          <w:szCs w:val="28"/>
        </w:rPr>
        <w:t>Контактная информация</w:t>
      </w:r>
    </w:p>
    <w:p w:rsidR="00B001EB" w:rsidRPr="00F31A27" w:rsidRDefault="00D10ADB" w:rsidP="0063103D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F31A27">
        <w:rPr>
          <w:rFonts w:ascii="Times New Roman" w:hAnsi="Times New Roman" w:cs="Times New Roman"/>
          <w:b w:val="0"/>
          <w:sz w:val="28"/>
          <w:szCs w:val="28"/>
        </w:rPr>
        <w:t>о муниципальных образовательных организациях</w:t>
      </w:r>
    </w:p>
    <w:p w:rsidR="00B001EB" w:rsidRPr="00F31A27" w:rsidRDefault="00D10ADB" w:rsidP="0063103D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F31A27">
        <w:rPr>
          <w:rFonts w:ascii="Times New Roman" w:hAnsi="Times New Roman" w:cs="Times New Roman"/>
          <w:b w:val="0"/>
          <w:sz w:val="28"/>
          <w:szCs w:val="28"/>
        </w:rPr>
        <w:t>Ханты-Мансийского района, ответственных за предоставление</w:t>
      </w:r>
    </w:p>
    <w:p w:rsidR="00B001EB" w:rsidRPr="00F31A27" w:rsidRDefault="00D10ADB" w:rsidP="0063103D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F31A27">
        <w:rPr>
          <w:rFonts w:ascii="Times New Roman" w:hAnsi="Times New Roman" w:cs="Times New Roman"/>
          <w:b w:val="0"/>
          <w:sz w:val="28"/>
          <w:szCs w:val="28"/>
        </w:rPr>
        <w:t>муниципальной услуги</w:t>
      </w:r>
    </w:p>
    <w:p w:rsidR="00B001EB" w:rsidRPr="00F31A27" w:rsidRDefault="00B001EB" w:rsidP="0063103D">
      <w:pPr>
        <w:pStyle w:val="ConsPlusNormal"/>
        <w:jc w:val="both"/>
        <w:rPr>
          <w:sz w:val="28"/>
          <w:szCs w:val="28"/>
        </w:rPr>
      </w:pPr>
    </w:p>
    <w:tbl>
      <w:tblPr>
        <w:tblW w:w="92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1990"/>
        <w:gridCol w:w="1843"/>
        <w:gridCol w:w="1417"/>
        <w:gridCol w:w="1701"/>
        <w:gridCol w:w="1701"/>
      </w:tblGrid>
      <w:tr w:rsidR="00B001EB" w:rsidRPr="0063103D" w:rsidTr="00F31A27">
        <w:tc>
          <w:tcPr>
            <w:tcW w:w="567" w:type="dxa"/>
          </w:tcPr>
          <w:p w:rsidR="00D10ADB" w:rsidRDefault="00D10ADB" w:rsidP="00F31A27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№</w:t>
            </w:r>
          </w:p>
          <w:p w:rsidR="00B001EB" w:rsidRPr="0063103D" w:rsidRDefault="00B001EB" w:rsidP="00F31A27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п/п</w:t>
            </w:r>
          </w:p>
        </w:tc>
        <w:tc>
          <w:tcPr>
            <w:tcW w:w="1990" w:type="dxa"/>
          </w:tcPr>
          <w:p w:rsidR="00B001EB" w:rsidRPr="0063103D" w:rsidRDefault="00B001EB" w:rsidP="00F31A27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Перечень образовательных организаций</w:t>
            </w:r>
          </w:p>
        </w:tc>
        <w:tc>
          <w:tcPr>
            <w:tcW w:w="1843" w:type="dxa"/>
          </w:tcPr>
          <w:p w:rsidR="00B001EB" w:rsidRPr="0063103D" w:rsidRDefault="00B001EB" w:rsidP="00F31A27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Местонахождение</w:t>
            </w:r>
          </w:p>
        </w:tc>
        <w:tc>
          <w:tcPr>
            <w:tcW w:w="1417" w:type="dxa"/>
          </w:tcPr>
          <w:p w:rsidR="00B001EB" w:rsidRPr="0063103D" w:rsidRDefault="00B001EB" w:rsidP="00F31A27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График работы</w:t>
            </w:r>
          </w:p>
        </w:tc>
        <w:tc>
          <w:tcPr>
            <w:tcW w:w="1701" w:type="dxa"/>
          </w:tcPr>
          <w:p w:rsidR="00B001EB" w:rsidRPr="0063103D" w:rsidRDefault="00B001EB" w:rsidP="00F31A27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Телефоны</w:t>
            </w:r>
          </w:p>
        </w:tc>
        <w:tc>
          <w:tcPr>
            <w:tcW w:w="1701" w:type="dxa"/>
          </w:tcPr>
          <w:p w:rsidR="00B001EB" w:rsidRPr="0063103D" w:rsidRDefault="00B001EB" w:rsidP="00F31A27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Адрес электронной почты</w:t>
            </w:r>
          </w:p>
        </w:tc>
      </w:tr>
      <w:tr w:rsidR="00B001EB" w:rsidRPr="0063103D" w:rsidTr="00F31A27">
        <w:tc>
          <w:tcPr>
            <w:tcW w:w="567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1</w:t>
            </w:r>
          </w:p>
        </w:tc>
        <w:tc>
          <w:tcPr>
            <w:tcW w:w="1990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2</w:t>
            </w:r>
          </w:p>
        </w:tc>
        <w:tc>
          <w:tcPr>
            <w:tcW w:w="1843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3</w:t>
            </w:r>
          </w:p>
        </w:tc>
        <w:tc>
          <w:tcPr>
            <w:tcW w:w="1417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4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5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6</w:t>
            </w:r>
          </w:p>
        </w:tc>
      </w:tr>
      <w:tr w:rsidR="00B001EB" w:rsidRPr="0063103D" w:rsidTr="00F31A27">
        <w:tc>
          <w:tcPr>
            <w:tcW w:w="567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1.</w:t>
            </w:r>
          </w:p>
        </w:tc>
        <w:tc>
          <w:tcPr>
            <w:tcW w:w="1990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Муниципальное общеобразовательное учреждение Ханты-Мансийского района «Средняя общеобразовательная школа с. Батово»</w:t>
            </w:r>
          </w:p>
        </w:tc>
        <w:tc>
          <w:tcPr>
            <w:tcW w:w="1843" w:type="dxa"/>
          </w:tcPr>
          <w:p w:rsidR="00B001EB" w:rsidRPr="0063103D" w:rsidRDefault="00B001EB" w:rsidP="00F31A27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Российская Федерация, 628517, Тюменская о</w:t>
            </w:r>
            <w:r w:rsidR="00D10ADB">
              <w:rPr>
                <w:sz w:val="20"/>
              </w:rPr>
              <w:t>бласть, ХМАО –</w:t>
            </w:r>
            <w:r w:rsidRPr="0063103D">
              <w:rPr>
                <w:sz w:val="20"/>
              </w:rPr>
              <w:t xml:space="preserve"> Югра, Ханты-Мансийский район, с. Батово, </w:t>
            </w:r>
            <w:r w:rsidR="00D10ADB"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ул. Центральная, </w:t>
            </w:r>
            <w:r w:rsidR="00F31A27">
              <w:rPr>
                <w:sz w:val="20"/>
              </w:rPr>
              <w:br/>
            </w:r>
            <w:r w:rsidRPr="0063103D">
              <w:rPr>
                <w:sz w:val="20"/>
              </w:rPr>
              <w:t>д. 50 А</w:t>
            </w:r>
          </w:p>
        </w:tc>
        <w:tc>
          <w:tcPr>
            <w:tcW w:w="1417" w:type="dxa"/>
          </w:tcPr>
          <w:p w:rsidR="00D10ADB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 w:rsidR="00D10ADB"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</w:p>
          <w:p w:rsidR="00D10ADB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с 09 ч 00 мин </w:t>
            </w:r>
          </w:p>
          <w:p w:rsidR="00B001EB" w:rsidRPr="0063103D" w:rsidRDefault="00D10ADB" w:rsidP="0063103D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до 17 ч 00 мин;</w:t>
            </w:r>
          </w:p>
          <w:p w:rsidR="00B001EB" w:rsidRPr="0063103D" w:rsidRDefault="00D10ADB" w:rsidP="0063103D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</w:t>
            </w:r>
            <w:r w:rsidR="0063103D">
              <w:rPr>
                <w:sz w:val="20"/>
              </w:rPr>
              <w:t>ыходные</w:t>
            </w:r>
            <w:r>
              <w:rPr>
                <w:sz w:val="20"/>
              </w:rPr>
              <w:t xml:space="preserve"> дни –</w:t>
            </w:r>
            <w:r w:rsidR="00B001EB"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37-23-97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soh-btv@hmrn.ru</w:t>
            </w:r>
          </w:p>
        </w:tc>
      </w:tr>
      <w:tr w:rsidR="00B001EB" w:rsidRPr="0063103D" w:rsidTr="00F31A27">
        <w:tc>
          <w:tcPr>
            <w:tcW w:w="567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2.</w:t>
            </w:r>
          </w:p>
        </w:tc>
        <w:tc>
          <w:tcPr>
            <w:tcW w:w="1990" w:type="dxa"/>
          </w:tcPr>
          <w:p w:rsidR="00B001EB" w:rsidRPr="0063103D" w:rsidRDefault="00B001EB" w:rsidP="00F31A27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Муниципальное общеобразовательное учреждение Ханты-Мансийского района «Средняя общеобразовательная школа п. Бобровский»</w:t>
            </w:r>
          </w:p>
        </w:tc>
        <w:tc>
          <w:tcPr>
            <w:tcW w:w="1843" w:type="dxa"/>
          </w:tcPr>
          <w:p w:rsidR="00B001EB" w:rsidRPr="0063103D" w:rsidRDefault="00B001EB" w:rsidP="00F31A27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Российская Федерация, 628521, Тюменская область, ХМАО </w:t>
            </w:r>
            <w:r w:rsidR="00F31A27"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Югра, Ханты-Мансийский район, </w:t>
            </w:r>
            <w:r w:rsidR="00F31A27"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п. Бобровский, </w:t>
            </w:r>
            <w:r w:rsidR="00F31A27">
              <w:rPr>
                <w:sz w:val="20"/>
              </w:rPr>
              <w:br/>
            </w:r>
            <w:r w:rsidRPr="0063103D">
              <w:rPr>
                <w:sz w:val="20"/>
              </w:rPr>
              <w:t>ул. Юбилейная, д. 14</w:t>
            </w:r>
          </w:p>
        </w:tc>
        <w:tc>
          <w:tcPr>
            <w:tcW w:w="1417" w:type="dxa"/>
          </w:tcPr>
          <w:p w:rsidR="00D10ADB" w:rsidRDefault="00D10ADB" w:rsidP="00D10ADB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</w:p>
          <w:p w:rsidR="00D10ADB" w:rsidRDefault="00D10ADB" w:rsidP="00D10ADB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с 09 ч 00 мин </w:t>
            </w:r>
          </w:p>
          <w:p w:rsidR="00D10ADB" w:rsidRPr="0063103D" w:rsidRDefault="00D10ADB" w:rsidP="00D10ADB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до 17 ч 00 мин;</w:t>
            </w:r>
          </w:p>
          <w:p w:rsidR="00B001EB" w:rsidRPr="0063103D" w:rsidRDefault="00D10ADB" w:rsidP="00D10ADB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 дни 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37-57-16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school@bobrovskiy.net</w:t>
            </w:r>
          </w:p>
        </w:tc>
      </w:tr>
      <w:tr w:rsidR="00B001EB" w:rsidRPr="0063103D" w:rsidTr="00F31A27">
        <w:tc>
          <w:tcPr>
            <w:tcW w:w="567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3.</w:t>
            </w:r>
          </w:p>
        </w:tc>
        <w:tc>
          <w:tcPr>
            <w:tcW w:w="1990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Муниципальное казенное общеобразовательное учреждение Ханты-Мансийского района «Средняя общеобразовательная школа имени Героя Советского Союза Петра Алексеевича Бабичева </w:t>
            </w:r>
            <w:r w:rsidR="00F31A27">
              <w:rPr>
                <w:sz w:val="20"/>
              </w:rPr>
              <w:br/>
            </w:r>
            <w:r w:rsidRPr="0063103D">
              <w:rPr>
                <w:sz w:val="20"/>
              </w:rPr>
              <w:t>п. Выкатной»</w:t>
            </w:r>
          </w:p>
        </w:tc>
        <w:tc>
          <w:tcPr>
            <w:tcW w:w="1843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Российская Федерация, 6</w:t>
            </w:r>
            <w:r w:rsidR="00F31A27">
              <w:rPr>
                <w:sz w:val="20"/>
              </w:rPr>
              <w:t>28513, Тюменская область, ХМАО –</w:t>
            </w:r>
            <w:r w:rsidRPr="0063103D">
              <w:rPr>
                <w:sz w:val="20"/>
              </w:rPr>
              <w:t xml:space="preserve"> Югра, Ханты-Мансийский район, п. Выкатной, </w:t>
            </w:r>
            <w:r w:rsidR="00F31A27">
              <w:rPr>
                <w:sz w:val="20"/>
              </w:rPr>
              <w:br/>
            </w:r>
            <w:r w:rsidRPr="0063103D">
              <w:rPr>
                <w:sz w:val="20"/>
              </w:rPr>
              <w:t>ул. Школьная, д. 2</w:t>
            </w:r>
          </w:p>
        </w:tc>
        <w:tc>
          <w:tcPr>
            <w:tcW w:w="1417" w:type="dxa"/>
          </w:tcPr>
          <w:p w:rsidR="00D10ADB" w:rsidRDefault="00D10ADB" w:rsidP="00D10ADB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</w:p>
          <w:p w:rsidR="00D10ADB" w:rsidRDefault="00D10ADB" w:rsidP="00D10ADB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с 09 ч 00 мин </w:t>
            </w:r>
          </w:p>
          <w:p w:rsidR="00D10ADB" w:rsidRPr="0063103D" w:rsidRDefault="00D10ADB" w:rsidP="00D10ADB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до 17 ч 00 мин;</w:t>
            </w:r>
          </w:p>
          <w:p w:rsidR="00B001EB" w:rsidRPr="0063103D" w:rsidRDefault="00D10ADB" w:rsidP="00D10ADB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 дни 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37-61-94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soh-vkt@hmrn.ru</w:t>
            </w:r>
          </w:p>
        </w:tc>
      </w:tr>
      <w:tr w:rsidR="00B001EB" w:rsidRPr="0063103D" w:rsidTr="00F31A27">
        <w:tc>
          <w:tcPr>
            <w:tcW w:w="567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4.</w:t>
            </w:r>
          </w:p>
        </w:tc>
        <w:tc>
          <w:tcPr>
            <w:tcW w:w="1990" w:type="dxa"/>
          </w:tcPr>
          <w:p w:rsidR="00B001EB" w:rsidRPr="0063103D" w:rsidRDefault="00B001EB" w:rsidP="00F31A27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Муниципальное казенное общеобразовательное учреждение Ханты-Мансийского района «Средняя общеобразовательная школа с. Елизарово»</w:t>
            </w:r>
          </w:p>
        </w:tc>
        <w:tc>
          <w:tcPr>
            <w:tcW w:w="1843" w:type="dxa"/>
          </w:tcPr>
          <w:p w:rsidR="00B001EB" w:rsidRPr="0063103D" w:rsidRDefault="00B001EB" w:rsidP="00F31A27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Российская Федерация, 628541, Тюменская область, ХМАО </w:t>
            </w:r>
            <w:r w:rsidR="00F31A27"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Югра, Ханты-Мансийский район, с. Елизарово, </w:t>
            </w:r>
            <w:r w:rsidR="00F31A27">
              <w:rPr>
                <w:sz w:val="20"/>
              </w:rPr>
              <w:br/>
            </w:r>
            <w:r w:rsidRPr="0063103D">
              <w:rPr>
                <w:sz w:val="20"/>
              </w:rPr>
              <w:t>пер. Школьный, д. 1</w:t>
            </w:r>
          </w:p>
        </w:tc>
        <w:tc>
          <w:tcPr>
            <w:tcW w:w="1417" w:type="dxa"/>
          </w:tcPr>
          <w:p w:rsidR="00D10ADB" w:rsidRDefault="00D10ADB" w:rsidP="00D10ADB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</w:p>
          <w:p w:rsidR="00D10ADB" w:rsidRDefault="00D10ADB" w:rsidP="00D10ADB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с 09 ч 00 мин </w:t>
            </w:r>
          </w:p>
          <w:p w:rsidR="00D10ADB" w:rsidRPr="0063103D" w:rsidRDefault="00D10ADB" w:rsidP="00D10ADB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до 17 ч 00 мин;</w:t>
            </w:r>
          </w:p>
          <w:p w:rsidR="00B001EB" w:rsidRPr="0063103D" w:rsidRDefault="00D10ADB" w:rsidP="00D10ADB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 дни 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37-39-10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soh-elz@hmrn.ru</w:t>
            </w:r>
          </w:p>
        </w:tc>
      </w:tr>
      <w:tr w:rsidR="00B001EB" w:rsidRPr="0063103D" w:rsidTr="00F31A27">
        <w:tc>
          <w:tcPr>
            <w:tcW w:w="567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5.</w:t>
            </w:r>
          </w:p>
        </w:tc>
        <w:tc>
          <w:tcPr>
            <w:tcW w:w="1990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Муниципальное казенное общеобразовательное учреждение Ханты-Мансийского района «Средняя общеобразовательная школа имени А.С.Макшанцева </w:t>
            </w:r>
            <w:r w:rsidR="00F31A27">
              <w:rPr>
                <w:sz w:val="20"/>
              </w:rPr>
              <w:br/>
            </w:r>
            <w:r w:rsidRPr="0063103D">
              <w:rPr>
                <w:sz w:val="20"/>
              </w:rPr>
              <w:t>п. Кедровый»</w:t>
            </w:r>
          </w:p>
        </w:tc>
        <w:tc>
          <w:tcPr>
            <w:tcW w:w="1843" w:type="dxa"/>
          </w:tcPr>
          <w:p w:rsidR="00B001EB" w:rsidRPr="00F31A27" w:rsidRDefault="00B001EB" w:rsidP="0063103D">
            <w:pPr>
              <w:pStyle w:val="ConsPlusNormal"/>
              <w:rPr>
                <w:sz w:val="20"/>
                <w:u w:val="single"/>
              </w:rPr>
            </w:pPr>
            <w:r w:rsidRPr="0063103D">
              <w:rPr>
                <w:sz w:val="20"/>
              </w:rPr>
              <w:t>Российская Федерация, 6</w:t>
            </w:r>
            <w:r w:rsidR="00F31A27">
              <w:rPr>
                <w:sz w:val="20"/>
              </w:rPr>
              <w:t>28544, Тюменская область, ХМАО –</w:t>
            </w:r>
            <w:r w:rsidRPr="0063103D">
              <w:rPr>
                <w:sz w:val="20"/>
              </w:rPr>
              <w:t xml:space="preserve"> Югра, Ханты-Мансийский район, п. Кедровый, </w:t>
            </w:r>
            <w:r w:rsidR="00F31A27">
              <w:rPr>
                <w:sz w:val="20"/>
              </w:rPr>
              <w:br/>
              <w:t xml:space="preserve">ул. Ленина, д. </w:t>
            </w:r>
            <w:r w:rsidR="00F31A27" w:rsidRPr="004A52F3">
              <w:rPr>
                <w:sz w:val="20"/>
              </w:rPr>
              <w:t>6Г</w:t>
            </w:r>
          </w:p>
        </w:tc>
        <w:tc>
          <w:tcPr>
            <w:tcW w:w="1417" w:type="dxa"/>
          </w:tcPr>
          <w:p w:rsidR="00D10ADB" w:rsidRDefault="00D10ADB" w:rsidP="00D10ADB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</w:p>
          <w:p w:rsidR="00D10ADB" w:rsidRDefault="00D10ADB" w:rsidP="00D10ADB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с 09 ч 00 мин </w:t>
            </w:r>
          </w:p>
          <w:p w:rsidR="00D10ADB" w:rsidRPr="0063103D" w:rsidRDefault="00D10ADB" w:rsidP="00D10ADB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до 17 ч 00 мин;</w:t>
            </w:r>
          </w:p>
          <w:p w:rsidR="00B001EB" w:rsidRPr="0063103D" w:rsidRDefault="00D10ADB" w:rsidP="00D10ADB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 дни 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37-66-46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soh-kdr@hmrn.ru</w:t>
            </w:r>
          </w:p>
        </w:tc>
      </w:tr>
      <w:tr w:rsidR="00B001EB" w:rsidRPr="0063103D" w:rsidTr="00F31A27">
        <w:tc>
          <w:tcPr>
            <w:tcW w:w="567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6.</w:t>
            </w:r>
          </w:p>
        </w:tc>
        <w:tc>
          <w:tcPr>
            <w:tcW w:w="1990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Муниципальное казенное общеобразовательное учреждение Ханты-Мансийского района «Средняя общеобразовательная школа имени Юрия Юрьевича Ахметшина п. Кирпичный»</w:t>
            </w:r>
          </w:p>
        </w:tc>
        <w:tc>
          <w:tcPr>
            <w:tcW w:w="1843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Российская Федерация, 6</w:t>
            </w:r>
            <w:r w:rsidR="00F31A27">
              <w:rPr>
                <w:sz w:val="20"/>
              </w:rPr>
              <w:t>28530, Тюменская область, ХМАО –</w:t>
            </w:r>
            <w:r w:rsidRPr="0063103D">
              <w:rPr>
                <w:sz w:val="20"/>
              </w:rPr>
              <w:t xml:space="preserve"> Югра, Ханты-Мансийский район, </w:t>
            </w:r>
            <w:r w:rsidR="00F31A27"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п. Кирпичный, </w:t>
            </w:r>
            <w:r w:rsidR="00F31A27">
              <w:rPr>
                <w:sz w:val="20"/>
              </w:rPr>
              <w:br/>
            </w:r>
            <w:r w:rsidRPr="0063103D">
              <w:rPr>
                <w:sz w:val="20"/>
              </w:rPr>
              <w:t>ул. Комсомольска</w:t>
            </w:r>
            <w:r w:rsidR="00F31A27">
              <w:rPr>
                <w:sz w:val="20"/>
              </w:rPr>
              <w:t>я, д. 12А</w:t>
            </w:r>
          </w:p>
        </w:tc>
        <w:tc>
          <w:tcPr>
            <w:tcW w:w="1417" w:type="dxa"/>
          </w:tcPr>
          <w:p w:rsidR="00D10ADB" w:rsidRDefault="00D10ADB" w:rsidP="00D10ADB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</w:p>
          <w:p w:rsidR="00D10ADB" w:rsidRDefault="00D10ADB" w:rsidP="00D10ADB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с 09 ч 00 мин </w:t>
            </w:r>
          </w:p>
          <w:p w:rsidR="00D10ADB" w:rsidRPr="0063103D" w:rsidRDefault="00D10ADB" w:rsidP="00D10ADB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до 17 ч 00 мин;</w:t>
            </w:r>
          </w:p>
          <w:p w:rsidR="00B001EB" w:rsidRPr="0063103D" w:rsidRDefault="00D10ADB" w:rsidP="00D10ADB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 дни 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37-78-15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soh-krp@hmrn.ru</w:t>
            </w:r>
          </w:p>
        </w:tc>
      </w:tr>
      <w:tr w:rsidR="00B001EB" w:rsidRPr="0063103D" w:rsidTr="00F31A27">
        <w:tc>
          <w:tcPr>
            <w:tcW w:w="567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7.</w:t>
            </w:r>
          </w:p>
        </w:tc>
        <w:tc>
          <w:tcPr>
            <w:tcW w:w="1990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Муниципальное казенное общеобразовательное учреждение Ханты-Мансийского района «Средняя общеобразовательная школа </w:t>
            </w:r>
            <w:r w:rsidR="00F31A27">
              <w:rPr>
                <w:sz w:val="20"/>
              </w:rPr>
              <w:br/>
            </w:r>
            <w:r w:rsidRPr="0063103D">
              <w:rPr>
                <w:sz w:val="20"/>
              </w:rPr>
              <w:t>п. Красноленинский»</w:t>
            </w:r>
          </w:p>
        </w:tc>
        <w:tc>
          <w:tcPr>
            <w:tcW w:w="1843" w:type="dxa"/>
          </w:tcPr>
          <w:p w:rsidR="00B001EB" w:rsidRPr="0063103D" w:rsidRDefault="00B001EB" w:rsidP="00F31A27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Российская Федерация, 628546, Тюменская область, ХМАО </w:t>
            </w:r>
            <w:r w:rsidR="00F31A27"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Югра, Ханты-Мансий</w:t>
            </w:r>
            <w:r w:rsidR="00F31A27">
              <w:rPr>
                <w:sz w:val="20"/>
              </w:rPr>
              <w:t xml:space="preserve">ский район, </w:t>
            </w:r>
            <w:r w:rsidR="00F31A27">
              <w:rPr>
                <w:sz w:val="20"/>
              </w:rPr>
              <w:br/>
              <w:t xml:space="preserve">п. Красноленинский, </w:t>
            </w:r>
            <w:r w:rsidRPr="0063103D">
              <w:rPr>
                <w:sz w:val="20"/>
              </w:rPr>
              <w:t>ул. Школьная, д. 8</w:t>
            </w:r>
          </w:p>
        </w:tc>
        <w:tc>
          <w:tcPr>
            <w:tcW w:w="1417" w:type="dxa"/>
          </w:tcPr>
          <w:p w:rsidR="00D10ADB" w:rsidRDefault="00D10ADB" w:rsidP="00D10ADB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</w:p>
          <w:p w:rsidR="00D10ADB" w:rsidRDefault="00D10ADB" w:rsidP="00D10ADB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с 09 ч 00 мин </w:t>
            </w:r>
          </w:p>
          <w:p w:rsidR="00D10ADB" w:rsidRPr="0063103D" w:rsidRDefault="00D10ADB" w:rsidP="00D10ADB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до 17 ч 00 мин;</w:t>
            </w:r>
          </w:p>
          <w:p w:rsidR="00B001EB" w:rsidRPr="0063103D" w:rsidRDefault="00D10ADB" w:rsidP="00D10ADB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 дни 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37-31-49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soh-krs@hmrn.ru</w:t>
            </w:r>
          </w:p>
        </w:tc>
      </w:tr>
      <w:tr w:rsidR="00B001EB" w:rsidRPr="0063103D" w:rsidTr="00F31A27">
        <w:tc>
          <w:tcPr>
            <w:tcW w:w="567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8.</w:t>
            </w:r>
          </w:p>
        </w:tc>
        <w:tc>
          <w:tcPr>
            <w:tcW w:w="1990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Муниципальное казенное общеобразовательное учреждение Ханты-Мансийского района «Средняя общеобразовательная школа с. Кышик»</w:t>
            </w:r>
          </w:p>
        </w:tc>
        <w:tc>
          <w:tcPr>
            <w:tcW w:w="1843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Российская Федерация, 6</w:t>
            </w:r>
            <w:r w:rsidR="00F31A27">
              <w:rPr>
                <w:sz w:val="20"/>
              </w:rPr>
              <w:t>28501, Тюменская область, ХМАО –</w:t>
            </w:r>
            <w:r w:rsidRPr="0063103D">
              <w:rPr>
                <w:sz w:val="20"/>
              </w:rPr>
              <w:t xml:space="preserve"> Югра, Ханты-Мансийский район, с. Кышик, </w:t>
            </w:r>
            <w:r w:rsidR="00F31A27">
              <w:rPr>
                <w:sz w:val="20"/>
              </w:rPr>
              <w:br/>
            </w:r>
            <w:r w:rsidRPr="0063103D">
              <w:rPr>
                <w:sz w:val="20"/>
              </w:rPr>
              <w:t>ул. Школьная, д. 7</w:t>
            </w:r>
          </w:p>
        </w:tc>
        <w:tc>
          <w:tcPr>
            <w:tcW w:w="1417" w:type="dxa"/>
          </w:tcPr>
          <w:p w:rsidR="00D10ADB" w:rsidRDefault="00D10ADB" w:rsidP="00D10ADB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</w:p>
          <w:p w:rsidR="00D10ADB" w:rsidRDefault="00D10ADB" w:rsidP="00D10ADB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с 09 ч 00 мин </w:t>
            </w:r>
          </w:p>
          <w:p w:rsidR="00D10ADB" w:rsidRPr="0063103D" w:rsidRDefault="00D10ADB" w:rsidP="00D10ADB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до 17 ч 00 мин;</w:t>
            </w:r>
          </w:p>
          <w:p w:rsidR="00B001EB" w:rsidRPr="0063103D" w:rsidRDefault="00D10ADB" w:rsidP="00D10ADB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 дни 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37-33-09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soh-ksk@hmrn.ru</w:t>
            </w:r>
          </w:p>
        </w:tc>
      </w:tr>
      <w:tr w:rsidR="00B001EB" w:rsidRPr="0063103D" w:rsidTr="00F31A27">
        <w:tc>
          <w:tcPr>
            <w:tcW w:w="567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9.</w:t>
            </w:r>
          </w:p>
        </w:tc>
        <w:tc>
          <w:tcPr>
            <w:tcW w:w="1990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Муниципальное бюджетное общеобразовательное учреждение Ханты-Мансийского района «Средняя общеобразовательная школа п. Луговской»</w:t>
            </w:r>
          </w:p>
        </w:tc>
        <w:tc>
          <w:tcPr>
            <w:tcW w:w="1843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Российская Федерация, 6</w:t>
            </w:r>
            <w:r w:rsidR="00F31A27">
              <w:rPr>
                <w:sz w:val="20"/>
              </w:rPr>
              <w:t>28532, Тюменская область, ХМАО –</w:t>
            </w:r>
            <w:r w:rsidRPr="0063103D">
              <w:rPr>
                <w:sz w:val="20"/>
              </w:rPr>
              <w:t xml:space="preserve"> Югра, Ханты-Мансийский район, п. Луговской, ул. Гагарина, д. 2</w:t>
            </w:r>
          </w:p>
        </w:tc>
        <w:tc>
          <w:tcPr>
            <w:tcW w:w="1417" w:type="dxa"/>
          </w:tcPr>
          <w:p w:rsidR="00D10ADB" w:rsidRDefault="00D10ADB" w:rsidP="00D10ADB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</w:p>
          <w:p w:rsidR="00D10ADB" w:rsidRDefault="00D10ADB" w:rsidP="00D10ADB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с 09 ч 00 мин </w:t>
            </w:r>
          </w:p>
          <w:p w:rsidR="00D10ADB" w:rsidRPr="0063103D" w:rsidRDefault="00D10ADB" w:rsidP="00D10ADB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до 17 ч 00 мин;</w:t>
            </w:r>
          </w:p>
          <w:p w:rsidR="00B001EB" w:rsidRPr="0063103D" w:rsidRDefault="00D10ADB" w:rsidP="00D10ADB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 дни 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37-84-16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soh-lug@hmrn.ru</w:t>
            </w:r>
          </w:p>
        </w:tc>
      </w:tr>
      <w:tr w:rsidR="00B001EB" w:rsidRPr="0063103D" w:rsidTr="00F31A27">
        <w:tc>
          <w:tcPr>
            <w:tcW w:w="567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10.</w:t>
            </w:r>
          </w:p>
        </w:tc>
        <w:tc>
          <w:tcPr>
            <w:tcW w:w="1990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Муниципальное казенное общеобразовательное учреждение Ханты-Мансийского района «Средняя общеобразовательная школа с. Нялинское имени Героя Советского Союза Вячеслава Федоровича Чухарева»</w:t>
            </w:r>
          </w:p>
        </w:tc>
        <w:tc>
          <w:tcPr>
            <w:tcW w:w="1843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Российская Федерация, 6</w:t>
            </w:r>
            <w:r w:rsidR="00F31A27">
              <w:rPr>
                <w:sz w:val="20"/>
              </w:rPr>
              <w:t>28504, Тюменская область, ХМАО –</w:t>
            </w:r>
            <w:r w:rsidRPr="0063103D">
              <w:rPr>
                <w:sz w:val="20"/>
              </w:rPr>
              <w:t xml:space="preserve"> Югра, Ханты-Мансийский район, с. Нялинское, ул. Труда, д. 25</w:t>
            </w:r>
          </w:p>
        </w:tc>
        <w:tc>
          <w:tcPr>
            <w:tcW w:w="1417" w:type="dxa"/>
          </w:tcPr>
          <w:p w:rsidR="00D10ADB" w:rsidRDefault="00D10ADB" w:rsidP="00D10ADB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</w:p>
          <w:p w:rsidR="00D10ADB" w:rsidRDefault="00D10ADB" w:rsidP="00D10ADB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с 09 ч 00 мин </w:t>
            </w:r>
          </w:p>
          <w:p w:rsidR="00D10ADB" w:rsidRPr="0063103D" w:rsidRDefault="00D10ADB" w:rsidP="00D10ADB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до 17 ч 00 мин;</w:t>
            </w:r>
          </w:p>
          <w:p w:rsidR="00B001EB" w:rsidRPr="0063103D" w:rsidRDefault="00D10ADB" w:rsidP="00D10ADB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 дни 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37-35-20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soh-nln@hmrn.ru</w:t>
            </w:r>
          </w:p>
        </w:tc>
      </w:tr>
      <w:tr w:rsidR="00B001EB" w:rsidRPr="0063103D" w:rsidTr="00F31A27">
        <w:tc>
          <w:tcPr>
            <w:tcW w:w="567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11.</w:t>
            </w:r>
          </w:p>
        </w:tc>
        <w:tc>
          <w:tcPr>
            <w:tcW w:w="1990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Муниципальное казенное общеобразовательное учреждение Ханты-Мансийского района «Средняя общеобразовательная школа с. Селиярово»</w:t>
            </w:r>
          </w:p>
        </w:tc>
        <w:tc>
          <w:tcPr>
            <w:tcW w:w="1843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Российская Федерация, 6</w:t>
            </w:r>
            <w:r w:rsidR="00F31A27">
              <w:rPr>
                <w:sz w:val="20"/>
              </w:rPr>
              <w:t>28506, Тюменская область, ХМАО –</w:t>
            </w:r>
            <w:r w:rsidRPr="0063103D">
              <w:rPr>
                <w:sz w:val="20"/>
              </w:rPr>
              <w:t xml:space="preserve"> Югра, Ханты-Мансийский район,</w:t>
            </w:r>
            <w:r w:rsidR="004A52F3">
              <w:rPr>
                <w:sz w:val="20"/>
              </w:rPr>
              <w:t xml:space="preserve"> с. Селиярово, ул. Лесная, д. 8</w:t>
            </w:r>
            <w:r w:rsidRPr="0063103D">
              <w:rPr>
                <w:sz w:val="20"/>
              </w:rPr>
              <w:t>А</w:t>
            </w:r>
          </w:p>
        </w:tc>
        <w:tc>
          <w:tcPr>
            <w:tcW w:w="1417" w:type="dxa"/>
          </w:tcPr>
          <w:p w:rsidR="00D10ADB" w:rsidRDefault="00D10ADB" w:rsidP="00D10ADB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</w:p>
          <w:p w:rsidR="00D10ADB" w:rsidRDefault="00D10ADB" w:rsidP="00D10ADB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с 09 ч 00 мин </w:t>
            </w:r>
          </w:p>
          <w:p w:rsidR="00D10ADB" w:rsidRPr="0063103D" w:rsidRDefault="00D10ADB" w:rsidP="00D10ADB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до 17 ч 00 мин;</w:t>
            </w:r>
          </w:p>
          <w:p w:rsidR="00B001EB" w:rsidRPr="0063103D" w:rsidRDefault="00D10ADB" w:rsidP="00D10ADB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 дни 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37-74-47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soh-sel@hmrn.ru</w:t>
            </w:r>
          </w:p>
        </w:tc>
      </w:tr>
      <w:tr w:rsidR="00B001EB" w:rsidRPr="0063103D" w:rsidTr="00F31A27">
        <w:tc>
          <w:tcPr>
            <w:tcW w:w="567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12.</w:t>
            </w:r>
          </w:p>
        </w:tc>
        <w:tc>
          <w:tcPr>
            <w:tcW w:w="1990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Муниципальное казенное общеобразовательное учреждение Ханты-Мансийского района «Средняя общеобразовательная школа п. Сибирский»</w:t>
            </w:r>
          </w:p>
        </w:tc>
        <w:tc>
          <w:tcPr>
            <w:tcW w:w="1843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Российская Федерация, 6</w:t>
            </w:r>
            <w:r w:rsidR="00F31A27">
              <w:rPr>
                <w:sz w:val="20"/>
              </w:rPr>
              <w:t>28516, Тюменская область, ХМАО –</w:t>
            </w:r>
            <w:r w:rsidRPr="0063103D">
              <w:rPr>
                <w:sz w:val="20"/>
              </w:rPr>
              <w:t xml:space="preserve"> Югра, Ханты-Мансийский район, п. Сибирский, ул. Школьная, д. 1</w:t>
            </w:r>
          </w:p>
        </w:tc>
        <w:tc>
          <w:tcPr>
            <w:tcW w:w="1417" w:type="dxa"/>
          </w:tcPr>
          <w:p w:rsidR="00D10ADB" w:rsidRDefault="00D10ADB" w:rsidP="00D10ADB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</w:p>
          <w:p w:rsidR="00D10ADB" w:rsidRDefault="00D10ADB" w:rsidP="00D10ADB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с 09 ч 00 мин </w:t>
            </w:r>
          </w:p>
          <w:p w:rsidR="00D10ADB" w:rsidRPr="0063103D" w:rsidRDefault="00D10ADB" w:rsidP="00D10ADB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до 17 ч 00 мин;</w:t>
            </w:r>
          </w:p>
          <w:p w:rsidR="00B001EB" w:rsidRPr="0063103D" w:rsidRDefault="00D10ADB" w:rsidP="00D10ADB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 дни 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37-63-95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soh-sib@hmrn.ru</w:t>
            </w:r>
          </w:p>
        </w:tc>
      </w:tr>
      <w:tr w:rsidR="00B001EB" w:rsidRPr="0063103D" w:rsidTr="00F31A27">
        <w:tc>
          <w:tcPr>
            <w:tcW w:w="567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13.</w:t>
            </w:r>
          </w:p>
        </w:tc>
        <w:tc>
          <w:tcPr>
            <w:tcW w:w="1990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Муниципальное казенное общеобразовательное учреждение Ханты-Мансийского района «Средняя общеобразовательная школа д. Согом»</w:t>
            </w:r>
          </w:p>
        </w:tc>
        <w:tc>
          <w:tcPr>
            <w:tcW w:w="1843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Российская Федерация, 6</w:t>
            </w:r>
            <w:r w:rsidR="00F31A27">
              <w:rPr>
                <w:sz w:val="20"/>
              </w:rPr>
              <w:t>28535, Тюменская область, ХМАО –</w:t>
            </w:r>
            <w:r w:rsidRPr="0063103D">
              <w:rPr>
                <w:sz w:val="20"/>
              </w:rPr>
              <w:t xml:space="preserve"> Югра, Ханты-Мансийский район, д. Согом, </w:t>
            </w:r>
            <w:r w:rsidR="00F31A27">
              <w:rPr>
                <w:sz w:val="20"/>
              </w:rPr>
              <w:br/>
            </w:r>
            <w:r w:rsidRPr="0063103D">
              <w:rPr>
                <w:sz w:val="20"/>
              </w:rPr>
              <w:t>ул. Молодежная, д. 2</w:t>
            </w:r>
          </w:p>
        </w:tc>
        <w:tc>
          <w:tcPr>
            <w:tcW w:w="1417" w:type="dxa"/>
          </w:tcPr>
          <w:p w:rsidR="00D10ADB" w:rsidRDefault="00D10ADB" w:rsidP="00D10ADB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</w:p>
          <w:p w:rsidR="00D10ADB" w:rsidRDefault="00D10ADB" w:rsidP="00D10ADB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с 09 ч 00 мин </w:t>
            </w:r>
          </w:p>
          <w:p w:rsidR="00D10ADB" w:rsidRPr="0063103D" w:rsidRDefault="00D10ADB" w:rsidP="00D10ADB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до 17 ч 00 мин;</w:t>
            </w:r>
          </w:p>
          <w:p w:rsidR="00B001EB" w:rsidRPr="0063103D" w:rsidRDefault="00D10ADB" w:rsidP="00D10ADB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 дни 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92-03-72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soh-sgm@hmrn.ru</w:t>
            </w:r>
          </w:p>
        </w:tc>
      </w:tr>
      <w:tr w:rsidR="00B001EB" w:rsidRPr="0063103D" w:rsidTr="00F31A27">
        <w:tc>
          <w:tcPr>
            <w:tcW w:w="567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14.</w:t>
            </w:r>
          </w:p>
        </w:tc>
        <w:tc>
          <w:tcPr>
            <w:tcW w:w="1990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Муниципальное казенное общеобразовательное учреждение Ханты-Мансийского района «Средняя общеобразовательная школа имени В.Г.Подпругина </w:t>
            </w:r>
            <w:r w:rsidR="00F31A27">
              <w:rPr>
                <w:sz w:val="20"/>
              </w:rPr>
              <w:br/>
            </w:r>
            <w:r w:rsidRPr="0063103D">
              <w:rPr>
                <w:sz w:val="20"/>
              </w:rPr>
              <w:t>с. Троица»</w:t>
            </w:r>
          </w:p>
        </w:tc>
        <w:tc>
          <w:tcPr>
            <w:tcW w:w="1843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Российская Федерация, 6</w:t>
            </w:r>
            <w:r w:rsidR="004A52F3">
              <w:rPr>
                <w:sz w:val="20"/>
              </w:rPr>
              <w:t>28540, Тюменская область, ХМАО –</w:t>
            </w:r>
            <w:r w:rsidRPr="0063103D">
              <w:rPr>
                <w:sz w:val="20"/>
              </w:rPr>
              <w:t xml:space="preserve"> Югра, Ханты-Мансийский район, с. Троица, </w:t>
            </w:r>
            <w:r w:rsidR="00F31A27"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ул. Молодежная, </w:t>
            </w:r>
            <w:r w:rsidR="00F31A27">
              <w:rPr>
                <w:sz w:val="20"/>
              </w:rPr>
              <w:br/>
            </w:r>
            <w:r w:rsidRPr="0063103D">
              <w:rPr>
                <w:sz w:val="20"/>
              </w:rPr>
              <w:t>д. 4а</w:t>
            </w:r>
          </w:p>
        </w:tc>
        <w:tc>
          <w:tcPr>
            <w:tcW w:w="1417" w:type="dxa"/>
          </w:tcPr>
          <w:p w:rsidR="00D10ADB" w:rsidRDefault="00D10ADB" w:rsidP="00D10ADB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</w:p>
          <w:p w:rsidR="00D10ADB" w:rsidRDefault="00D10ADB" w:rsidP="00D10ADB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с 09 ч 00 мин </w:t>
            </w:r>
          </w:p>
          <w:p w:rsidR="00D10ADB" w:rsidRPr="0063103D" w:rsidRDefault="00D10ADB" w:rsidP="00D10ADB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до 17 ч 00 мин;</w:t>
            </w:r>
          </w:p>
          <w:p w:rsidR="00B001EB" w:rsidRPr="0063103D" w:rsidRDefault="00D10ADB" w:rsidP="00D10ADB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 дни 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37-88-41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soh-trc@hmrn.ru</w:t>
            </w:r>
          </w:p>
        </w:tc>
      </w:tr>
      <w:tr w:rsidR="00B001EB" w:rsidRPr="0063103D" w:rsidTr="00F31A27">
        <w:tc>
          <w:tcPr>
            <w:tcW w:w="567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15.</w:t>
            </w:r>
          </w:p>
        </w:tc>
        <w:tc>
          <w:tcPr>
            <w:tcW w:w="1990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Муниципальное казенное общеобразовательное учреждение Ханты-Мансийского района «Средняя общеобразовательная школа с. Цингалы»</w:t>
            </w:r>
          </w:p>
        </w:tc>
        <w:tc>
          <w:tcPr>
            <w:tcW w:w="1843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Российская Федерация, 6</w:t>
            </w:r>
            <w:r w:rsidR="00F31A27">
              <w:rPr>
                <w:sz w:val="20"/>
              </w:rPr>
              <w:t>28518, Тюменская область, ХМАО –</w:t>
            </w:r>
            <w:r w:rsidRPr="0063103D">
              <w:rPr>
                <w:sz w:val="20"/>
              </w:rPr>
              <w:t xml:space="preserve"> Югра, Ханты-Мансийский район, с. Цингалы, ул. Советская, д. 28</w:t>
            </w:r>
          </w:p>
        </w:tc>
        <w:tc>
          <w:tcPr>
            <w:tcW w:w="1417" w:type="dxa"/>
          </w:tcPr>
          <w:p w:rsidR="00D10ADB" w:rsidRDefault="00D10ADB" w:rsidP="00D10ADB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</w:p>
          <w:p w:rsidR="00D10ADB" w:rsidRDefault="00D10ADB" w:rsidP="00D10ADB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с 09 ч 00 мин </w:t>
            </w:r>
          </w:p>
          <w:p w:rsidR="00D10ADB" w:rsidRPr="0063103D" w:rsidRDefault="00D10ADB" w:rsidP="00D10ADB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до 17 ч 00 мин;</w:t>
            </w:r>
          </w:p>
          <w:p w:rsidR="00B001EB" w:rsidRPr="0063103D" w:rsidRDefault="00D10ADB" w:rsidP="00D10ADB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 дни 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37-72-86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soh-cng@hmrn.ru</w:t>
            </w:r>
          </w:p>
        </w:tc>
      </w:tr>
      <w:tr w:rsidR="00B001EB" w:rsidRPr="0063103D" w:rsidTr="00F31A27">
        <w:tc>
          <w:tcPr>
            <w:tcW w:w="567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16.</w:t>
            </w:r>
          </w:p>
        </w:tc>
        <w:tc>
          <w:tcPr>
            <w:tcW w:w="1990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Муниципальное казенное общеобразовательное учреждение Ханты-Мансийского района «Средняя общеобразовательная школа д. Шапша»</w:t>
            </w:r>
          </w:p>
        </w:tc>
        <w:tc>
          <w:tcPr>
            <w:tcW w:w="1843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628508, Тюменская область, ХМАО - Югра, Ханты-Мансийский район, д. Шапша, </w:t>
            </w:r>
            <w:r w:rsidR="00F31A27">
              <w:rPr>
                <w:sz w:val="20"/>
              </w:rPr>
              <w:br/>
            </w:r>
            <w:r w:rsidRPr="0063103D">
              <w:rPr>
                <w:sz w:val="20"/>
              </w:rPr>
              <w:t>ул. Молодежная, д. 1</w:t>
            </w:r>
          </w:p>
        </w:tc>
        <w:tc>
          <w:tcPr>
            <w:tcW w:w="1417" w:type="dxa"/>
          </w:tcPr>
          <w:p w:rsidR="00D10ADB" w:rsidRDefault="00D10ADB" w:rsidP="00D10ADB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</w:p>
          <w:p w:rsidR="00D10ADB" w:rsidRDefault="00D10ADB" w:rsidP="00D10ADB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с 09 ч 00 мин </w:t>
            </w:r>
          </w:p>
          <w:p w:rsidR="00D10ADB" w:rsidRPr="0063103D" w:rsidRDefault="00D10ADB" w:rsidP="00D10ADB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до 17 ч 00 мин;</w:t>
            </w:r>
          </w:p>
          <w:p w:rsidR="00B001EB" w:rsidRPr="0063103D" w:rsidRDefault="00D10ADB" w:rsidP="00D10ADB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 дни 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37-24-43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soh-sha@hmrn.ru</w:t>
            </w:r>
          </w:p>
        </w:tc>
      </w:tr>
      <w:tr w:rsidR="00B001EB" w:rsidRPr="0063103D" w:rsidTr="00F31A27">
        <w:tc>
          <w:tcPr>
            <w:tcW w:w="567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17.</w:t>
            </w:r>
          </w:p>
        </w:tc>
        <w:tc>
          <w:tcPr>
            <w:tcW w:w="1990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Муниципальное казенное общеобразовательное учреждение Ханты-Мансийского района «Основная общеобразовательная школа д. Белогорье»</w:t>
            </w:r>
          </w:p>
        </w:tc>
        <w:tc>
          <w:tcPr>
            <w:tcW w:w="1843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Российская Федерация, 628531, Тюменская област</w:t>
            </w:r>
            <w:r w:rsidR="00F31A27">
              <w:rPr>
                <w:sz w:val="20"/>
              </w:rPr>
              <w:t>ь, ХМАО –</w:t>
            </w:r>
            <w:r w:rsidRPr="0063103D">
              <w:rPr>
                <w:sz w:val="20"/>
              </w:rPr>
              <w:t xml:space="preserve"> Югра, Ханты-Мансийский район, д. Белогорье, ул. Мира, д. 12</w:t>
            </w:r>
          </w:p>
        </w:tc>
        <w:tc>
          <w:tcPr>
            <w:tcW w:w="1417" w:type="dxa"/>
          </w:tcPr>
          <w:p w:rsidR="00D10ADB" w:rsidRDefault="00D10ADB" w:rsidP="00D10ADB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</w:p>
          <w:p w:rsidR="00D10ADB" w:rsidRDefault="00D10ADB" w:rsidP="00D10ADB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с 09 ч 00 мин </w:t>
            </w:r>
          </w:p>
          <w:p w:rsidR="00D10ADB" w:rsidRPr="0063103D" w:rsidRDefault="00D10ADB" w:rsidP="00D10ADB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до 17 ч 00 мин;</w:t>
            </w:r>
          </w:p>
          <w:p w:rsidR="00B001EB" w:rsidRPr="0063103D" w:rsidRDefault="00D10ADB" w:rsidP="00D10ADB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 дни 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37-86-17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ooh-bel@hmrn.ru</w:t>
            </w:r>
          </w:p>
        </w:tc>
      </w:tr>
      <w:tr w:rsidR="00B001EB" w:rsidRPr="0063103D" w:rsidTr="00F31A27">
        <w:tc>
          <w:tcPr>
            <w:tcW w:w="567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18.</w:t>
            </w:r>
          </w:p>
        </w:tc>
        <w:tc>
          <w:tcPr>
            <w:tcW w:w="1990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Муниципальное казенное общеобразовательное учреждение Ханты-Мансийского района «Основная общеобразовательная школа п. Пырьях»</w:t>
            </w:r>
          </w:p>
        </w:tc>
        <w:tc>
          <w:tcPr>
            <w:tcW w:w="1843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Российская Федерация, 6</w:t>
            </w:r>
            <w:r w:rsidR="00F31A27">
              <w:rPr>
                <w:sz w:val="20"/>
              </w:rPr>
              <w:t>28503, Тюменская область, ХМАО –</w:t>
            </w:r>
            <w:r w:rsidRPr="0063103D">
              <w:rPr>
                <w:sz w:val="20"/>
              </w:rPr>
              <w:t xml:space="preserve"> Югра, Ханты-Мансийский район, п. Пырьях, </w:t>
            </w:r>
            <w:r w:rsidR="00F31A27">
              <w:rPr>
                <w:sz w:val="20"/>
              </w:rPr>
              <w:br/>
            </w:r>
            <w:r w:rsidRPr="0063103D">
              <w:rPr>
                <w:sz w:val="20"/>
              </w:rPr>
              <w:t>ул. Набережная, д. 4</w:t>
            </w:r>
          </w:p>
        </w:tc>
        <w:tc>
          <w:tcPr>
            <w:tcW w:w="1417" w:type="dxa"/>
          </w:tcPr>
          <w:p w:rsidR="00D10ADB" w:rsidRDefault="00D10ADB" w:rsidP="00D10ADB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</w:p>
          <w:p w:rsidR="00D10ADB" w:rsidRDefault="00D10ADB" w:rsidP="00D10ADB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с 09 ч 00 мин </w:t>
            </w:r>
          </w:p>
          <w:p w:rsidR="00D10ADB" w:rsidRPr="0063103D" w:rsidRDefault="00D10ADB" w:rsidP="00D10ADB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до 17 ч 00 мин;</w:t>
            </w:r>
          </w:p>
          <w:p w:rsidR="00B001EB" w:rsidRPr="0063103D" w:rsidRDefault="00D10ADB" w:rsidP="00D10ADB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 дни 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37-27-58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ooh-pir@hmrn.ru</w:t>
            </w:r>
          </w:p>
        </w:tc>
      </w:tr>
      <w:tr w:rsidR="00B001EB" w:rsidRPr="0063103D" w:rsidTr="00F31A27">
        <w:tc>
          <w:tcPr>
            <w:tcW w:w="567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19.</w:t>
            </w:r>
          </w:p>
        </w:tc>
        <w:tc>
          <w:tcPr>
            <w:tcW w:w="1990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Муниципальное казенное общеобразовательное учреждение Ханты-Мансийского района «Основная общеобразовательная школа имени братьев Петровых </w:t>
            </w:r>
            <w:r w:rsidR="00F31A27">
              <w:rPr>
                <w:sz w:val="20"/>
              </w:rPr>
              <w:br/>
            </w:r>
            <w:r w:rsidRPr="0063103D">
              <w:rPr>
                <w:sz w:val="20"/>
              </w:rPr>
              <w:t>с. Реполово»</w:t>
            </w:r>
          </w:p>
        </w:tc>
        <w:tc>
          <w:tcPr>
            <w:tcW w:w="1843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Российская Федерация, 6</w:t>
            </w:r>
            <w:r w:rsidR="004A52F3">
              <w:rPr>
                <w:sz w:val="20"/>
              </w:rPr>
              <w:t>28515, Тюменская область, ХМАО –</w:t>
            </w:r>
            <w:r w:rsidRPr="0063103D">
              <w:rPr>
                <w:sz w:val="20"/>
              </w:rPr>
              <w:t xml:space="preserve"> Югра, Ханты-Мансийский район, с. Реполово, ул. Школьная, д. 1</w:t>
            </w:r>
          </w:p>
        </w:tc>
        <w:tc>
          <w:tcPr>
            <w:tcW w:w="1417" w:type="dxa"/>
          </w:tcPr>
          <w:p w:rsidR="00D10ADB" w:rsidRDefault="00D10ADB" w:rsidP="00D10ADB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</w:p>
          <w:p w:rsidR="00D10ADB" w:rsidRDefault="00D10ADB" w:rsidP="00D10ADB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с 09 ч 00 мин </w:t>
            </w:r>
          </w:p>
          <w:p w:rsidR="00D10ADB" w:rsidRPr="0063103D" w:rsidRDefault="00D10ADB" w:rsidP="00D10ADB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до 17 ч 00 мин;</w:t>
            </w:r>
          </w:p>
          <w:p w:rsidR="00B001EB" w:rsidRPr="0063103D" w:rsidRDefault="00D10ADB" w:rsidP="00D10ADB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 дни 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37-76-09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ooh-rpl@hmrn.ru</w:t>
            </w:r>
          </w:p>
        </w:tc>
      </w:tr>
      <w:tr w:rsidR="00B001EB" w:rsidRPr="0063103D" w:rsidTr="00F31A27">
        <w:tc>
          <w:tcPr>
            <w:tcW w:w="567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20.</w:t>
            </w:r>
          </w:p>
        </w:tc>
        <w:tc>
          <w:tcPr>
            <w:tcW w:w="1990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Муниципальное казенное общеобразовательное учреждение Ханты-Мансийского района «Основная общеобразовательная школа с. Тюли»</w:t>
            </w:r>
          </w:p>
        </w:tc>
        <w:tc>
          <w:tcPr>
            <w:tcW w:w="1843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Российская Федерация, 6</w:t>
            </w:r>
            <w:r w:rsidR="00F31A27">
              <w:rPr>
                <w:sz w:val="20"/>
              </w:rPr>
              <w:t>28512, Тюменская область, ХМАО –</w:t>
            </w:r>
            <w:r w:rsidRPr="0063103D">
              <w:rPr>
                <w:sz w:val="20"/>
              </w:rPr>
              <w:t xml:space="preserve"> Югра, Ханты-Мансийский район, с. Тюли, </w:t>
            </w:r>
            <w:r w:rsidR="00F31A27">
              <w:rPr>
                <w:sz w:val="20"/>
              </w:rPr>
              <w:br/>
            </w:r>
            <w:r w:rsidRPr="0063103D">
              <w:rPr>
                <w:sz w:val="20"/>
              </w:rPr>
              <w:t>пер. Дружбы, д. 3</w:t>
            </w:r>
          </w:p>
        </w:tc>
        <w:tc>
          <w:tcPr>
            <w:tcW w:w="1417" w:type="dxa"/>
          </w:tcPr>
          <w:p w:rsidR="00D10ADB" w:rsidRDefault="00D10ADB" w:rsidP="00D10ADB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</w:p>
          <w:p w:rsidR="00D10ADB" w:rsidRDefault="00D10ADB" w:rsidP="00D10ADB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с 09 ч 00 мин </w:t>
            </w:r>
          </w:p>
          <w:p w:rsidR="00D10ADB" w:rsidRPr="0063103D" w:rsidRDefault="00D10ADB" w:rsidP="00D10ADB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до 17 ч 00 мин;</w:t>
            </w:r>
          </w:p>
          <w:p w:rsidR="00B001EB" w:rsidRPr="0063103D" w:rsidRDefault="00D10ADB" w:rsidP="00D10ADB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 дни 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37-79-19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ooh-tul@hmrn.ru</w:t>
            </w:r>
          </w:p>
        </w:tc>
      </w:tr>
      <w:tr w:rsidR="00B001EB" w:rsidRPr="0063103D" w:rsidTr="00F31A27">
        <w:tc>
          <w:tcPr>
            <w:tcW w:w="567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21.</w:t>
            </w:r>
          </w:p>
        </w:tc>
        <w:tc>
          <w:tcPr>
            <w:tcW w:w="1990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Муниципальное казенное общеобразовательное учреждение Ханты-Мансийского района «Основная общеобразовательная школа д. Ягурьях»</w:t>
            </w:r>
          </w:p>
        </w:tc>
        <w:tc>
          <w:tcPr>
            <w:tcW w:w="1843" w:type="dxa"/>
          </w:tcPr>
          <w:p w:rsidR="00B001EB" w:rsidRPr="0063103D" w:rsidRDefault="00B001EB" w:rsidP="00F31A27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Российская Федерация, 628542, Тюменская область, ХМАО </w:t>
            </w:r>
            <w:r w:rsidR="00F31A27"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Югра, Ханты-Мансийский район, д. Ягурьях, ул. Центральная, </w:t>
            </w:r>
            <w:r w:rsidR="00F31A27">
              <w:rPr>
                <w:sz w:val="20"/>
              </w:rPr>
              <w:br/>
            </w:r>
            <w:r w:rsidRPr="0063103D">
              <w:rPr>
                <w:sz w:val="20"/>
              </w:rPr>
              <w:t>д. 14</w:t>
            </w:r>
          </w:p>
        </w:tc>
        <w:tc>
          <w:tcPr>
            <w:tcW w:w="1417" w:type="dxa"/>
          </w:tcPr>
          <w:p w:rsidR="00D10ADB" w:rsidRDefault="00D10ADB" w:rsidP="00D10ADB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</w:p>
          <w:p w:rsidR="00D10ADB" w:rsidRDefault="00D10ADB" w:rsidP="00D10ADB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с 09 ч 00 мин </w:t>
            </w:r>
          </w:p>
          <w:p w:rsidR="00D10ADB" w:rsidRPr="0063103D" w:rsidRDefault="00D10ADB" w:rsidP="00D10ADB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до 17 ч 00 мин;</w:t>
            </w:r>
          </w:p>
          <w:p w:rsidR="00B001EB" w:rsidRPr="0063103D" w:rsidRDefault="00D10ADB" w:rsidP="00D10ADB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 дни 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37-87-06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ooh-jag@hmrn.ru</w:t>
            </w:r>
          </w:p>
        </w:tc>
      </w:tr>
      <w:tr w:rsidR="00B001EB" w:rsidRPr="0063103D" w:rsidTr="00F31A27">
        <w:tc>
          <w:tcPr>
            <w:tcW w:w="567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22.</w:t>
            </w:r>
          </w:p>
        </w:tc>
        <w:tc>
          <w:tcPr>
            <w:tcW w:w="1990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Муниципальное бюджетное общеобразовательное учреждение Ханты-Мансийского района «Начальная общеобразовательная школа </w:t>
            </w:r>
            <w:r w:rsidR="00F31A27">
              <w:rPr>
                <w:sz w:val="20"/>
              </w:rPr>
              <w:br/>
            </w:r>
            <w:r w:rsidRPr="0063103D">
              <w:rPr>
                <w:sz w:val="20"/>
              </w:rPr>
              <w:t>п. Горноправдинск»</w:t>
            </w:r>
          </w:p>
        </w:tc>
        <w:tc>
          <w:tcPr>
            <w:tcW w:w="1843" w:type="dxa"/>
          </w:tcPr>
          <w:p w:rsidR="00B001EB" w:rsidRPr="0063103D" w:rsidRDefault="00B001EB" w:rsidP="00F31A27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Российская Федерация, 628520, Тюменская область, ХМАО </w:t>
            </w:r>
            <w:r w:rsidR="00F31A27"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Югра, Ханты-Мансийский район, </w:t>
            </w:r>
            <w:r w:rsidR="00F31A27"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п. Горноправдинск, </w:t>
            </w:r>
            <w:r w:rsidR="00F31A27">
              <w:rPr>
                <w:sz w:val="20"/>
              </w:rPr>
              <w:br/>
            </w:r>
            <w:r w:rsidRPr="0063103D">
              <w:rPr>
                <w:sz w:val="20"/>
              </w:rPr>
              <w:t>ул. Поспелова, д. 5Б</w:t>
            </w:r>
          </w:p>
        </w:tc>
        <w:tc>
          <w:tcPr>
            <w:tcW w:w="1417" w:type="dxa"/>
          </w:tcPr>
          <w:p w:rsidR="00D10ADB" w:rsidRDefault="00D10ADB" w:rsidP="00D10ADB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</w:p>
          <w:p w:rsidR="00D10ADB" w:rsidRDefault="00D10ADB" w:rsidP="00D10ADB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с 09 ч 00 мин </w:t>
            </w:r>
          </w:p>
          <w:p w:rsidR="00D10ADB" w:rsidRPr="0063103D" w:rsidRDefault="00D10ADB" w:rsidP="00D10ADB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до 17 ч 00 мин;</w:t>
            </w:r>
          </w:p>
          <w:p w:rsidR="00B001EB" w:rsidRPr="0063103D" w:rsidRDefault="00D10ADB" w:rsidP="00D10ADB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 дни 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37-41-10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noh-gpr@hmrn.ru</w:t>
            </w:r>
          </w:p>
        </w:tc>
      </w:tr>
      <w:tr w:rsidR="00B001EB" w:rsidRPr="0063103D" w:rsidTr="00F31A27">
        <w:tc>
          <w:tcPr>
            <w:tcW w:w="567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23.</w:t>
            </w:r>
          </w:p>
        </w:tc>
        <w:tc>
          <w:tcPr>
            <w:tcW w:w="1990" w:type="dxa"/>
          </w:tcPr>
          <w:p w:rsidR="00B001EB" w:rsidRPr="0063103D" w:rsidRDefault="00B001EB" w:rsidP="00F31A27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Муниципальное автономное общеобразовательное учреждение Ханты-Мансийского района «Средняя общеобразовательная школа д. Ярки»</w:t>
            </w:r>
          </w:p>
        </w:tc>
        <w:tc>
          <w:tcPr>
            <w:tcW w:w="1843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Российская Федерация 6</w:t>
            </w:r>
            <w:r w:rsidR="00F31A27">
              <w:rPr>
                <w:sz w:val="20"/>
              </w:rPr>
              <w:t>28511, Тюменская область, ХМАО –</w:t>
            </w:r>
            <w:r w:rsidRPr="0063103D">
              <w:rPr>
                <w:sz w:val="20"/>
              </w:rPr>
              <w:t xml:space="preserve"> Югра, Ханты-Мансийский район, д. Ярки, </w:t>
            </w:r>
            <w:r w:rsidR="00F31A27">
              <w:rPr>
                <w:sz w:val="20"/>
              </w:rPr>
              <w:br/>
            </w:r>
            <w:r w:rsidRPr="0063103D">
              <w:rPr>
                <w:sz w:val="20"/>
              </w:rPr>
              <w:t>ул. Малиновая, д. 4</w:t>
            </w:r>
          </w:p>
        </w:tc>
        <w:tc>
          <w:tcPr>
            <w:tcW w:w="1417" w:type="dxa"/>
          </w:tcPr>
          <w:p w:rsidR="00D10ADB" w:rsidRDefault="00D10ADB" w:rsidP="00D10ADB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</w:p>
          <w:p w:rsidR="00D10ADB" w:rsidRDefault="00D10ADB" w:rsidP="00D10ADB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с 09 ч 00 мин </w:t>
            </w:r>
          </w:p>
          <w:p w:rsidR="00D10ADB" w:rsidRPr="0063103D" w:rsidRDefault="00D10ADB" w:rsidP="00D10ADB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до 17 ч 00 мин;</w:t>
            </w:r>
          </w:p>
          <w:p w:rsidR="00B001EB" w:rsidRPr="0063103D" w:rsidRDefault="00D10ADB" w:rsidP="00D10ADB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 дни 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89048851323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ds-jar@hmrn.ru</w:t>
            </w:r>
          </w:p>
        </w:tc>
      </w:tr>
    </w:tbl>
    <w:p w:rsidR="00B001EB" w:rsidRPr="0063103D" w:rsidRDefault="00B001EB" w:rsidP="0063103D">
      <w:pPr>
        <w:pStyle w:val="af0"/>
        <w:suppressAutoHyphens w:val="0"/>
        <w:ind w:firstLine="705"/>
        <w:jc w:val="right"/>
        <w:rPr>
          <w:rFonts w:ascii="Times New Roman" w:hAnsi="Times New Roman" w:cs="Times New Roman"/>
          <w:sz w:val="28"/>
          <w:szCs w:val="28"/>
        </w:rPr>
      </w:pPr>
      <w:r w:rsidRPr="0063103D">
        <w:rPr>
          <w:rFonts w:ascii="Times New Roman" w:hAnsi="Times New Roman" w:cs="Times New Roman"/>
          <w:sz w:val="28"/>
          <w:szCs w:val="28"/>
        </w:rPr>
        <w:t xml:space="preserve"> ».</w:t>
      </w:r>
    </w:p>
    <w:p w:rsidR="00B001EB" w:rsidRPr="0063103D" w:rsidRDefault="00B001EB" w:rsidP="0063103D">
      <w:pPr>
        <w:pStyle w:val="af0"/>
        <w:suppressAutoHyphens w:val="0"/>
        <w:ind w:firstLine="705"/>
        <w:rPr>
          <w:rFonts w:ascii="Times New Roman" w:hAnsi="Times New Roman" w:cs="Times New Roman"/>
          <w:sz w:val="28"/>
          <w:szCs w:val="28"/>
        </w:rPr>
      </w:pPr>
      <w:r w:rsidRPr="0063103D">
        <w:rPr>
          <w:rFonts w:ascii="Times New Roman" w:hAnsi="Times New Roman" w:cs="Times New Roman"/>
          <w:sz w:val="28"/>
          <w:szCs w:val="28"/>
        </w:rPr>
        <w:t>1.4. В приложении 4:</w:t>
      </w:r>
    </w:p>
    <w:p w:rsidR="00B001EB" w:rsidRPr="0063103D" w:rsidRDefault="00B001EB" w:rsidP="0063103D">
      <w:pPr>
        <w:pStyle w:val="af0"/>
        <w:suppressAutoHyphens w:val="0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63103D">
        <w:rPr>
          <w:rFonts w:ascii="Times New Roman" w:hAnsi="Times New Roman" w:cs="Times New Roman"/>
          <w:sz w:val="28"/>
          <w:szCs w:val="28"/>
        </w:rPr>
        <w:t>1.4.1.</w:t>
      </w:r>
      <w:r w:rsidR="00652C21">
        <w:rPr>
          <w:rFonts w:ascii="Times New Roman" w:hAnsi="Times New Roman" w:cs="Times New Roman"/>
          <w:sz w:val="28"/>
          <w:szCs w:val="28"/>
        </w:rPr>
        <w:t xml:space="preserve"> </w:t>
      </w:r>
      <w:r w:rsidRPr="0063103D">
        <w:rPr>
          <w:rFonts w:ascii="Times New Roman" w:hAnsi="Times New Roman" w:cs="Times New Roman"/>
          <w:bCs/>
          <w:sz w:val="28"/>
          <w:szCs w:val="28"/>
        </w:rPr>
        <w:t>В п</w:t>
      </w:r>
      <w:r w:rsidRPr="0063103D">
        <w:rPr>
          <w:rFonts w:ascii="Times New Roman" w:hAnsi="Times New Roman" w:cs="Times New Roman"/>
          <w:sz w:val="28"/>
          <w:szCs w:val="28"/>
        </w:rPr>
        <w:t>ункте 7.7 слова «вправе отказать» заменить словом «отказывается».</w:t>
      </w:r>
    </w:p>
    <w:p w:rsidR="00B001EB" w:rsidRPr="0063103D" w:rsidRDefault="00B001EB" w:rsidP="0063103D">
      <w:pPr>
        <w:pStyle w:val="af0"/>
        <w:suppressAutoHyphens w:val="0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63103D">
        <w:rPr>
          <w:rFonts w:ascii="Times New Roman" w:hAnsi="Times New Roman" w:cs="Times New Roman"/>
          <w:sz w:val="28"/>
          <w:szCs w:val="28"/>
        </w:rPr>
        <w:t>1.4.2.</w:t>
      </w:r>
      <w:r w:rsidR="00652C21">
        <w:rPr>
          <w:rFonts w:ascii="Times New Roman" w:hAnsi="Times New Roman" w:cs="Times New Roman"/>
          <w:sz w:val="28"/>
          <w:szCs w:val="28"/>
        </w:rPr>
        <w:t xml:space="preserve"> </w:t>
      </w:r>
      <w:r w:rsidRPr="0063103D">
        <w:rPr>
          <w:rFonts w:ascii="Times New Roman" w:hAnsi="Times New Roman" w:cs="Times New Roman"/>
          <w:sz w:val="28"/>
          <w:szCs w:val="28"/>
        </w:rPr>
        <w:t>Приложение 1 к Стандарту изложить в следующей редакции:</w:t>
      </w:r>
    </w:p>
    <w:p w:rsidR="00B001EB" w:rsidRPr="0063103D" w:rsidRDefault="00B001EB" w:rsidP="0063103D">
      <w:pPr>
        <w:pStyle w:val="ConsPlusNormal"/>
        <w:jc w:val="right"/>
        <w:outlineLvl w:val="1"/>
        <w:rPr>
          <w:sz w:val="28"/>
          <w:szCs w:val="28"/>
        </w:rPr>
      </w:pPr>
      <w:r w:rsidRPr="0063103D">
        <w:rPr>
          <w:sz w:val="28"/>
          <w:szCs w:val="28"/>
        </w:rPr>
        <w:t>«Приложение 1</w:t>
      </w:r>
    </w:p>
    <w:p w:rsidR="00B001EB" w:rsidRPr="0063103D" w:rsidRDefault="00B001EB" w:rsidP="0063103D">
      <w:pPr>
        <w:pStyle w:val="ConsPlusNormal"/>
        <w:jc w:val="right"/>
      </w:pPr>
      <w:r w:rsidRPr="0063103D">
        <w:rPr>
          <w:sz w:val="28"/>
          <w:szCs w:val="28"/>
        </w:rPr>
        <w:t>к Стандарту</w:t>
      </w:r>
    </w:p>
    <w:p w:rsidR="00B001EB" w:rsidRPr="00F31A27" w:rsidRDefault="00B001EB" w:rsidP="0063103D">
      <w:pPr>
        <w:pStyle w:val="ConsPlusNormal"/>
        <w:jc w:val="both"/>
        <w:rPr>
          <w:sz w:val="28"/>
          <w:szCs w:val="28"/>
        </w:rPr>
      </w:pPr>
    </w:p>
    <w:p w:rsidR="00F31A27" w:rsidRPr="00F31A27" w:rsidRDefault="00F31A27" w:rsidP="00F31A27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F31A27">
        <w:rPr>
          <w:rFonts w:ascii="Times New Roman" w:hAnsi="Times New Roman" w:cs="Times New Roman"/>
          <w:b w:val="0"/>
          <w:sz w:val="28"/>
          <w:szCs w:val="28"/>
        </w:rPr>
        <w:t>Контактная информация</w:t>
      </w:r>
    </w:p>
    <w:p w:rsidR="00F31A27" w:rsidRPr="00F31A27" w:rsidRDefault="00F31A27" w:rsidP="00F31A27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F31A27">
        <w:rPr>
          <w:rFonts w:ascii="Times New Roman" w:hAnsi="Times New Roman" w:cs="Times New Roman"/>
          <w:b w:val="0"/>
          <w:sz w:val="28"/>
          <w:szCs w:val="28"/>
        </w:rPr>
        <w:t>о муниципальных образовательных организациях</w:t>
      </w:r>
    </w:p>
    <w:p w:rsidR="00F31A27" w:rsidRPr="00F31A27" w:rsidRDefault="00F31A27" w:rsidP="00F31A27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F31A27">
        <w:rPr>
          <w:rFonts w:ascii="Times New Roman" w:hAnsi="Times New Roman" w:cs="Times New Roman"/>
          <w:b w:val="0"/>
          <w:sz w:val="28"/>
          <w:szCs w:val="28"/>
        </w:rPr>
        <w:t>Ханты-Мансийского района, ответственных за предоставление</w:t>
      </w:r>
    </w:p>
    <w:p w:rsidR="00F31A27" w:rsidRPr="00F31A27" w:rsidRDefault="00F31A27" w:rsidP="00F31A2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F31A27">
        <w:rPr>
          <w:rFonts w:ascii="Times New Roman" w:hAnsi="Times New Roman" w:cs="Times New Roman"/>
          <w:b w:val="0"/>
          <w:sz w:val="28"/>
          <w:szCs w:val="28"/>
        </w:rPr>
        <w:t>муниципальной услуги</w:t>
      </w:r>
    </w:p>
    <w:p w:rsidR="00B001EB" w:rsidRPr="00F31A27" w:rsidRDefault="00B001EB" w:rsidP="0063103D">
      <w:pPr>
        <w:pStyle w:val="ConsPlusNormal"/>
        <w:jc w:val="both"/>
        <w:rPr>
          <w:sz w:val="28"/>
          <w:szCs w:val="28"/>
        </w:rPr>
      </w:pPr>
    </w:p>
    <w:tbl>
      <w:tblPr>
        <w:tblW w:w="92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1990"/>
        <w:gridCol w:w="1843"/>
        <w:gridCol w:w="1417"/>
        <w:gridCol w:w="1701"/>
        <w:gridCol w:w="1701"/>
      </w:tblGrid>
      <w:tr w:rsidR="00B001EB" w:rsidRPr="0063103D" w:rsidTr="00652C21">
        <w:tc>
          <w:tcPr>
            <w:tcW w:w="567" w:type="dxa"/>
          </w:tcPr>
          <w:p w:rsidR="00652C21" w:rsidRDefault="00652C21" w:rsidP="0063103D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№</w:t>
            </w:r>
            <w:r w:rsidR="00B001EB" w:rsidRPr="0063103D">
              <w:rPr>
                <w:sz w:val="20"/>
              </w:rPr>
              <w:t xml:space="preserve"> </w:t>
            </w:r>
          </w:p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п/п</w:t>
            </w:r>
          </w:p>
        </w:tc>
        <w:tc>
          <w:tcPr>
            <w:tcW w:w="1990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Перечень образовательных организаций</w:t>
            </w:r>
          </w:p>
        </w:tc>
        <w:tc>
          <w:tcPr>
            <w:tcW w:w="1843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Местонахождение</w:t>
            </w:r>
          </w:p>
        </w:tc>
        <w:tc>
          <w:tcPr>
            <w:tcW w:w="1417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График работы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Телефоны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Адрес электронной почты</w:t>
            </w:r>
          </w:p>
        </w:tc>
      </w:tr>
      <w:tr w:rsidR="00B001EB" w:rsidRPr="0063103D" w:rsidTr="00652C21">
        <w:tc>
          <w:tcPr>
            <w:tcW w:w="567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1</w:t>
            </w:r>
          </w:p>
        </w:tc>
        <w:tc>
          <w:tcPr>
            <w:tcW w:w="1990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2</w:t>
            </w:r>
          </w:p>
        </w:tc>
        <w:tc>
          <w:tcPr>
            <w:tcW w:w="1843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3</w:t>
            </w:r>
          </w:p>
        </w:tc>
        <w:tc>
          <w:tcPr>
            <w:tcW w:w="1417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4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5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6</w:t>
            </w:r>
          </w:p>
        </w:tc>
      </w:tr>
      <w:tr w:rsidR="00B001EB" w:rsidRPr="0063103D" w:rsidTr="00652C21">
        <w:tc>
          <w:tcPr>
            <w:tcW w:w="567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1.</w:t>
            </w:r>
          </w:p>
        </w:tc>
        <w:tc>
          <w:tcPr>
            <w:tcW w:w="1990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Муниципальное общеобразовательное учреждение Ханты-Мансийского района «Средняя общеобразовательная школа с. Батово»</w:t>
            </w:r>
          </w:p>
        </w:tc>
        <w:tc>
          <w:tcPr>
            <w:tcW w:w="1843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Российская Федерация, 6</w:t>
            </w:r>
            <w:r w:rsidR="00652C21">
              <w:rPr>
                <w:sz w:val="20"/>
              </w:rPr>
              <w:t>28517, Тюменская область, ХМАО –</w:t>
            </w:r>
            <w:r w:rsidRPr="0063103D">
              <w:rPr>
                <w:sz w:val="20"/>
              </w:rPr>
              <w:t xml:space="preserve"> Югра, Ханты-Мансийский район, с. Батово, </w:t>
            </w:r>
            <w:r w:rsidR="00652C21"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ул. Центральная, </w:t>
            </w:r>
            <w:r w:rsidR="00652C21">
              <w:rPr>
                <w:sz w:val="20"/>
              </w:rPr>
              <w:br/>
            </w:r>
            <w:r w:rsidR="004A52F3">
              <w:rPr>
                <w:sz w:val="20"/>
              </w:rPr>
              <w:t>д. 50</w:t>
            </w:r>
            <w:r w:rsidRPr="0063103D">
              <w:rPr>
                <w:sz w:val="20"/>
              </w:rPr>
              <w:t>А</w:t>
            </w:r>
          </w:p>
        </w:tc>
        <w:tc>
          <w:tcPr>
            <w:tcW w:w="1417" w:type="dxa"/>
          </w:tcPr>
          <w:p w:rsidR="00652C21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 w:rsidR="00652C21"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</w:p>
          <w:p w:rsidR="00652C21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с 09 ч 00 мин </w:t>
            </w:r>
          </w:p>
          <w:p w:rsidR="00B001EB" w:rsidRPr="0063103D" w:rsidRDefault="00652C21" w:rsidP="0063103D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до 17 ч 00 мин;</w:t>
            </w:r>
          </w:p>
          <w:p w:rsidR="00B001EB" w:rsidRPr="0063103D" w:rsidRDefault="00652C21" w:rsidP="00652C21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</w:t>
            </w:r>
            <w:r w:rsidR="0063103D">
              <w:rPr>
                <w:sz w:val="20"/>
              </w:rPr>
              <w:t>ыходные</w:t>
            </w:r>
            <w:r w:rsidR="00B001EB" w:rsidRPr="0063103D">
              <w:rPr>
                <w:sz w:val="20"/>
              </w:rPr>
              <w:t xml:space="preserve"> дни </w:t>
            </w:r>
            <w:r>
              <w:rPr>
                <w:sz w:val="20"/>
              </w:rPr>
              <w:t>–</w:t>
            </w:r>
            <w:r w:rsidR="00B001EB"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37-23-97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soh-btv@hmrn.ru</w:t>
            </w:r>
          </w:p>
        </w:tc>
      </w:tr>
      <w:tr w:rsidR="00B001EB" w:rsidRPr="0063103D" w:rsidTr="00652C21">
        <w:tc>
          <w:tcPr>
            <w:tcW w:w="567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2.</w:t>
            </w:r>
          </w:p>
        </w:tc>
        <w:tc>
          <w:tcPr>
            <w:tcW w:w="1990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Муниципальное общеобразовательное учреждение Ханты-Мансийского района «Средняя общеобразовательная школа п. Бобровский»</w:t>
            </w:r>
          </w:p>
        </w:tc>
        <w:tc>
          <w:tcPr>
            <w:tcW w:w="1843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Российская Федерация, 628521,</w:t>
            </w:r>
            <w:r w:rsidR="00652C21">
              <w:rPr>
                <w:sz w:val="20"/>
              </w:rPr>
              <w:t xml:space="preserve"> Тюменская область, ХМАО –</w:t>
            </w:r>
            <w:r w:rsidRPr="0063103D">
              <w:rPr>
                <w:sz w:val="20"/>
              </w:rPr>
              <w:t xml:space="preserve"> Югра, Ханты-Мансийский район, </w:t>
            </w:r>
            <w:r w:rsidR="00652C21"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п. Бобровский, </w:t>
            </w:r>
            <w:r w:rsidR="00652C21">
              <w:rPr>
                <w:sz w:val="20"/>
              </w:rPr>
              <w:br/>
            </w:r>
            <w:r w:rsidRPr="0063103D">
              <w:rPr>
                <w:sz w:val="20"/>
              </w:rPr>
              <w:t>ул. Юбилейная, д. 14</w:t>
            </w:r>
          </w:p>
        </w:tc>
        <w:tc>
          <w:tcPr>
            <w:tcW w:w="1417" w:type="dxa"/>
          </w:tcPr>
          <w:p w:rsidR="00652C21" w:rsidRDefault="00652C21" w:rsidP="00652C21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</w:p>
          <w:p w:rsidR="00652C21" w:rsidRDefault="00652C21" w:rsidP="00652C21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с 09 ч 00 мин </w:t>
            </w:r>
          </w:p>
          <w:p w:rsidR="00652C21" w:rsidRPr="0063103D" w:rsidRDefault="00652C21" w:rsidP="00652C21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до 17 ч 00 мин;</w:t>
            </w:r>
          </w:p>
          <w:p w:rsidR="00B001EB" w:rsidRPr="0063103D" w:rsidRDefault="00652C21" w:rsidP="00652C21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</w:t>
            </w:r>
            <w:r w:rsidRPr="0063103D">
              <w:rPr>
                <w:sz w:val="20"/>
              </w:rPr>
              <w:t xml:space="preserve"> дни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37-57-16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school@bobrovskiy.net</w:t>
            </w:r>
          </w:p>
        </w:tc>
      </w:tr>
      <w:tr w:rsidR="00B001EB" w:rsidRPr="0063103D" w:rsidTr="00652C21">
        <w:tc>
          <w:tcPr>
            <w:tcW w:w="567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3.</w:t>
            </w:r>
          </w:p>
        </w:tc>
        <w:tc>
          <w:tcPr>
            <w:tcW w:w="1990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Муниципальное казенное общеобразовательное учреждение Ханты-Мансийского района «Средняя общеобразовательная школа имени Героя Советского Союза Петра Алексеевича Бабичева </w:t>
            </w:r>
            <w:r w:rsidR="00652C21">
              <w:rPr>
                <w:sz w:val="20"/>
              </w:rPr>
              <w:br/>
            </w:r>
            <w:r w:rsidRPr="0063103D">
              <w:rPr>
                <w:sz w:val="20"/>
              </w:rPr>
              <w:t>п. Выкатной»</w:t>
            </w:r>
          </w:p>
        </w:tc>
        <w:tc>
          <w:tcPr>
            <w:tcW w:w="1843" w:type="dxa"/>
          </w:tcPr>
          <w:p w:rsidR="00B001EB" w:rsidRPr="0063103D" w:rsidRDefault="00B001EB" w:rsidP="00652C21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Российская Федерация, 628513, Тюменская область, ХМАО </w:t>
            </w:r>
            <w:r w:rsidR="00652C21"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Югра, Ханты-Мансийский район, п. Выкатной, ул. Школьная, д. 2</w:t>
            </w:r>
          </w:p>
        </w:tc>
        <w:tc>
          <w:tcPr>
            <w:tcW w:w="1417" w:type="dxa"/>
          </w:tcPr>
          <w:p w:rsidR="00652C21" w:rsidRDefault="00652C21" w:rsidP="00652C21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</w:p>
          <w:p w:rsidR="00652C21" w:rsidRDefault="00652C21" w:rsidP="00652C21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с 09 ч 00 мин </w:t>
            </w:r>
          </w:p>
          <w:p w:rsidR="00652C21" w:rsidRPr="0063103D" w:rsidRDefault="00652C21" w:rsidP="00652C21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до 17 ч 00 мин;</w:t>
            </w:r>
          </w:p>
          <w:p w:rsidR="00B001EB" w:rsidRPr="0063103D" w:rsidRDefault="00652C21" w:rsidP="00652C21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</w:t>
            </w:r>
            <w:r w:rsidRPr="0063103D">
              <w:rPr>
                <w:sz w:val="20"/>
              </w:rPr>
              <w:t xml:space="preserve"> дни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37-61-94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soh-vkt@hmrn.ru</w:t>
            </w:r>
          </w:p>
        </w:tc>
      </w:tr>
      <w:tr w:rsidR="00B001EB" w:rsidRPr="0063103D" w:rsidTr="00652C21">
        <w:tc>
          <w:tcPr>
            <w:tcW w:w="567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4.</w:t>
            </w:r>
          </w:p>
        </w:tc>
        <w:tc>
          <w:tcPr>
            <w:tcW w:w="1990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Муниципальное казенное общеобразовательное учреждение Ханты-Мансийского района «Средняя общеобразовательная школа с. Елизарово»</w:t>
            </w:r>
          </w:p>
        </w:tc>
        <w:tc>
          <w:tcPr>
            <w:tcW w:w="1843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Российская Федерация, 6</w:t>
            </w:r>
            <w:r w:rsidR="00652C21">
              <w:rPr>
                <w:sz w:val="20"/>
              </w:rPr>
              <w:t>28541, Тюменская область, ХМАО –</w:t>
            </w:r>
            <w:r w:rsidRPr="0063103D">
              <w:rPr>
                <w:sz w:val="20"/>
              </w:rPr>
              <w:t xml:space="preserve"> Югра, Ханты-Мансийский район, с. Елизарово, пер. Школьный, д. 1</w:t>
            </w:r>
          </w:p>
        </w:tc>
        <w:tc>
          <w:tcPr>
            <w:tcW w:w="1417" w:type="dxa"/>
          </w:tcPr>
          <w:p w:rsidR="00652C21" w:rsidRDefault="00652C21" w:rsidP="00652C21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</w:p>
          <w:p w:rsidR="00652C21" w:rsidRDefault="00652C21" w:rsidP="00652C21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с 09 ч 00 мин </w:t>
            </w:r>
          </w:p>
          <w:p w:rsidR="00652C21" w:rsidRPr="0063103D" w:rsidRDefault="00652C21" w:rsidP="00652C21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до 17 ч 00 мин;</w:t>
            </w:r>
          </w:p>
          <w:p w:rsidR="00B001EB" w:rsidRPr="0063103D" w:rsidRDefault="00652C21" w:rsidP="00652C21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</w:t>
            </w:r>
            <w:r w:rsidRPr="0063103D">
              <w:rPr>
                <w:sz w:val="20"/>
              </w:rPr>
              <w:t xml:space="preserve"> дни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37-39-10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soh-elz@hmrn.ru</w:t>
            </w:r>
          </w:p>
        </w:tc>
      </w:tr>
      <w:tr w:rsidR="00B001EB" w:rsidRPr="0063103D" w:rsidTr="00652C21">
        <w:tc>
          <w:tcPr>
            <w:tcW w:w="567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5.</w:t>
            </w:r>
          </w:p>
        </w:tc>
        <w:tc>
          <w:tcPr>
            <w:tcW w:w="1990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Муниципальное казенное общеобразовательное учреждение Ханты-Мансийского района «Средняя общеобразовательная школа имени А.С.Макшанцева </w:t>
            </w:r>
            <w:r w:rsidR="00652C21">
              <w:rPr>
                <w:sz w:val="20"/>
              </w:rPr>
              <w:br/>
            </w:r>
            <w:r w:rsidRPr="0063103D">
              <w:rPr>
                <w:sz w:val="20"/>
              </w:rPr>
              <w:t>п. Кедровый»</w:t>
            </w:r>
          </w:p>
        </w:tc>
        <w:tc>
          <w:tcPr>
            <w:tcW w:w="1843" w:type="dxa"/>
          </w:tcPr>
          <w:p w:rsidR="00B001EB" w:rsidRPr="0063103D" w:rsidRDefault="00B001EB" w:rsidP="00652C21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Российская Федерация, 6</w:t>
            </w:r>
            <w:r w:rsidR="00652C21">
              <w:rPr>
                <w:sz w:val="20"/>
              </w:rPr>
              <w:t>28544, Тюменская область, ХМАО –</w:t>
            </w:r>
            <w:r w:rsidRPr="0063103D">
              <w:rPr>
                <w:sz w:val="20"/>
              </w:rPr>
              <w:t xml:space="preserve"> Югра, Ханты-Мансийский район, п. Кедровый, ул. Ленина, д. 6</w:t>
            </w:r>
            <w:r w:rsidR="00652C21">
              <w:rPr>
                <w:sz w:val="20"/>
              </w:rPr>
              <w:t>Г</w:t>
            </w:r>
          </w:p>
        </w:tc>
        <w:tc>
          <w:tcPr>
            <w:tcW w:w="1417" w:type="dxa"/>
          </w:tcPr>
          <w:p w:rsidR="00652C21" w:rsidRDefault="00652C21" w:rsidP="00652C21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</w:p>
          <w:p w:rsidR="00652C21" w:rsidRDefault="00652C21" w:rsidP="00652C21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с 09 ч 00 мин </w:t>
            </w:r>
          </w:p>
          <w:p w:rsidR="00652C21" w:rsidRPr="0063103D" w:rsidRDefault="00652C21" w:rsidP="00652C21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до 17 ч 00 мин;</w:t>
            </w:r>
          </w:p>
          <w:p w:rsidR="00B001EB" w:rsidRPr="0063103D" w:rsidRDefault="00652C21" w:rsidP="00652C21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</w:t>
            </w:r>
            <w:r w:rsidRPr="0063103D">
              <w:rPr>
                <w:sz w:val="20"/>
              </w:rPr>
              <w:t xml:space="preserve"> дни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37-66-46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soh-kdr@hmrn.ru</w:t>
            </w:r>
          </w:p>
        </w:tc>
      </w:tr>
      <w:tr w:rsidR="00B001EB" w:rsidRPr="0063103D" w:rsidTr="00652C21">
        <w:tc>
          <w:tcPr>
            <w:tcW w:w="567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6.</w:t>
            </w:r>
          </w:p>
        </w:tc>
        <w:tc>
          <w:tcPr>
            <w:tcW w:w="1990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Муниципальное казенное общеобразовательное учреждение Ханты-Мансийского района «Средняя общеобразовательная школа имени Юрия Юрьевича Ахметшина п. Кирпичный»</w:t>
            </w:r>
          </w:p>
        </w:tc>
        <w:tc>
          <w:tcPr>
            <w:tcW w:w="1843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Российская Федерация, 6</w:t>
            </w:r>
            <w:r w:rsidR="00652C21">
              <w:rPr>
                <w:sz w:val="20"/>
              </w:rPr>
              <w:t>28530, Тюменская область, ХМАО –</w:t>
            </w:r>
            <w:r w:rsidRPr="0063103D">
              <w:rPr>
                <w:sz w:val="20"/>
              </w:rPr>
              <w:t xml:space="preserve"> Югра, Ханты-Мансийский район, </w:t>
            </w:r>
            <w:r w:rsidR="00652C21"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п. Кирпичный, </w:t>
            </w:r>
            <w:r w:rsidR="00652C21">
              <w:rPr>
                <w:sz w:val="20"/>
              </w:rPr>
              <w:br/>
              <w:t>ул. Комсомольская, д. 12А</w:t>
            </w:r>
          </w:p>
        </w:tc>
        <w:tc>
          <w:tcPr>
            <w:tcW w:w="1417" w:type="dxa"/>
          </w:tcPr>
          <w:p w:rsidR="00652C21" w:rsidRDefault="00652C21" w:rsidP="00652C21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</w:p>
          <w:p w:rsidR="00652C21" w:rsidRDefault="00652C21" w:rsidP="00652C21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с 09 ч 00 мин </w:t>
            </w:r>
          </w:p>
          <w:p w:rsidR="00652C21" w:rsidRPr="0063103D" w:rsidRDefault="00652C21" w:rsidP="00652C21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до 17 ч 00 мин;</w:t>
            </w:r>
          </w:p>
          <w:p w:rsidR="00B001EB" w:rsidRPr="0063103D" w:rsidRDefault="00652C21" w:rsidP="00652C21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</w:t>
            </w:r>
            <w:r w:rsidRPr="0063103D">
              <w:rPr>
                <w:sz w:val="20"/>
              </w:rPr>
              <w:t xml:space="preserve"> дни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37-78-15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soh-krp@hmrn.ru</w:t>
            </w:r>
          </w:p>
        </w:tc>
      </w:tr>
      <w:tr w:rsidR="00B001EB" w:rsidRPr="0063103D" w:rsidTr="00652C21">
        <w:tc>
          <w:tcPr>
            <w:tcW w:w="567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7.</w:t>
            </w:r>
          </w:p>
        </w:tc>
        <w:tc>
          <w:tcPr>
            <w:tcW w:w="1990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Муниципальное казенное общеобразовательное учреждение Ханты-Мансийского района «Средняя общеобразовательная школа </w:t>
            </w:r>
            <w:r w:rsidR="00652C21">
              <w:rPr>
                <w:sz w:val="20"/>
              </w:rPr>
              <w:br/>
            </w:r>
            <w:r w:rsidRPr="0063103D">
              <w:rPr>
                <w:sz w:val="20"/>
              </w:rPr>
              <w:t>п. Красноленинский»</w:t>
            </w:r>
          </w:p>
        </w:tc>
        <w:tc>
          <w:tcPr>
            <w:tcW w:w="1843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Российская Федерация, 6</w:t>
            </w:r>
            <w:r w:rsidR="00652C21">
              <w:rPr>
                <w:sz w:val="20"/>
              </w:rPr>
              <w:t>28546, Тюменская область, ХМАО –</w:t>
            </w:r>
            <w:r w:rsidRPr="0063103D">
              <w:rPr>
                <w:sz w:val="20"/>
              </w:rPr>
              <w:t xml:space="preserve"> Югра, Ханты-Мансийский район, </w:t>
            </w:r>
            <w:r w:rsidR="00652C21">
              <w:rPr>
                <w:sz w:val="20"/>
              </w:rPr>
              <w:br/>
            </w:r>
            <w:r w:rsidRPr="0063103D">
              <w:rPr>
                <w:sz w:val="20"/>
              </w:rPr>
              <w:t>п. Красноленинский, ул. Школьная, д. 8</w:t>
            </w:r>
          </w:p>
        </w:tc>
        <w:tc>
          <w:tcPr>
            <w:tcW w:w="1417" w:type="dxa"/>
          </w:tcPr>
          <w:p w:rsidR="00652C21" w:rsidRDefault="00652C21" w:rsidP="00652C21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</w:p>
          <w:p w:rsidR="00652C21" w:rsidRDefault="00652C21" w:rsidP="00652C21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с 09 ч 00 мин </w:t>
            </w:r>
          </w:p>
          <w:p w:rsidR="00652C21" w:rsidRPr="0063103D" w:rsidRDefault="00652C21" w:rsidP="00652C21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до 17 ч 00 мин;</w:t>
            </w:r>
          </w:p>
          <w:p w:rsidR="00B001EB" w:rsidRPr="0063103D" w:rsidRDefault="00652C21" w:rsidP="00652C21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</w:t>
            </w:r>
            <w:r w:rsidRPr="0063103D">
              <w:rPr>
                <w:sz w:val="20"/>
              </w:rPr>
              <w:t xml:space="preserve"> дни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37-31-49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soh-krs@hmrn.ru</w:t>
            </w:r>
          </w:p>
        </w:tc>
      </w:tr>
      <w:tr w:rsidR="00B001EB" w:rsidRPr="0063103D" w:rsidTr="00652C21">
        <w:tc>
          <w:tcPr>
            <w:tcW w:w="567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8.</w:t>
            </w:r>
          </w:p>
        </w:tc>
        <w:tc>
          <w:tcPr>
            <w:tcW w:w="1990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Муниципальное казенное общеобразовательное учреждение Ханты-Мансийского района «Средняя общеобразовательная школа с. Кышик»</w:t>
            </w:r>
          </w:p>
        </w:tc>
        <w:tc>
          <w:tcPr>
            <w:tcW w:w="1843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Российская Федерация, 6</w:t>
            </w:r>
            <w:r w:rsidR="00652C21">
              <w:rPr>
                <w:sz w:val="20"/>
              </w:rPr>
              <w:t>28501, Тюменская область, ХМАО –</w:t>
            </w:r>
            <w:r w:rsidRPr="0063103D">
              <w:rPr>
                <w:sz w:val="20"/>
              </w:rPr>
              <w:t xml:space="preserve"> Югра, Ханты-Мансийский район, с. Кышик, </w:t>
            </w:r>
            <w:r w:rsidR="00652C21">
              <w:rPr>
                <w:sz w:val="20"/>
              </w:rPr>
              <w:br/>
            </w:r>
            <w:r w:rsidRPr="0063103D">
              <w:rPr>
                <w:sz w:val="20"/>
              </w:rPr>
              <w:t>ул. Школьная, д. 7</w:t>
            </w:r>
          </w:p>
        </w:tc>
        <w:tc>
          <w:tcPr>
            <w:tcW w:w="1417" w:type="dxa"/>
          </w:tcPr>
          <w:p w:rsidR="00652C21" w:rsidRDefault="00652C21" w:rsidP="00652C21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</w:p>
          <w:p w:rsidR="00652C21" w:rsidRDefault="00652C21" w:rsidP="00652C21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с 09 ч 00 мин </w:t>
            </w:r>
          </w:p>
          <w:p w:rsidR="00652C21" w:rsidRPr="0063103D" w:rsidRDefault="00652C21" w:rsidP="00652C21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до 17 ч 00 мин;</w:t>
            </w:r>
          </w:p>
          <w:p w:rsidR="00B001EB" w:rsidRPr="0063103D" w:rsidRDefault="00652C21" w:rsidP="00652C21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</w:t>
            </w:r>
            <w:r w:rsidRPr="0063103D">
              <w:rPr>
                <w:sz w:val="20"/>
              </w:rPr>
              <w:t xml:space="preserve"> дни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37-33-09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soh-ksk@hmrn.ru</w:t>
            </w:r>
          </w:p>
        </w:tc>
      </w:tr>
      <w:tr w:rsidR="00B001EB" w:rsidRPr="0063103D" w:rsidTr="00652C21">
        <w:tc>
          <w:tcPr>
            <w:tcW w:w="567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9.</w:t>
            </w:r>
          </w:p>
        </w:tc>
        <w:tc>
          <w:tcPr>
            <w:tcW w:w="1990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Муниципальное бюджетное общеобразовательное учреждение Ханты-Мансийского района «Средняя общеобразовательная школа п. Луговской»</w:t>
            </w:r>
          </w:p>
        </w:tc>
        <w:tc>
          <w:tcPr>
            <w:tcW w:w="1843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Российская Федерация, 6</w:t>
            </w:r>
            <w:r w:rsidR="00652C21">
              <w:rPr>
                <w:sz w:val="20"/>
              </w:rPr>
              <w:t>28532, Тюменская область, ХМАО –</w:t>
            </w:r>
            <w:r w:rsidRPr="0063103D">
              <w:rPr>
                <w:sz w:val="20"/>
              </w:rPr>
              <w:t xml:space="preserve"> Югра, Ханты-Мансийский район, п. Луговской, ул. Гагарина, д. 2</w:t>
            </w:r>
          </w:p>
        </w:tc>
        <w:tc>
          <w:tcPr>
            <w:tcW w:w="1417" w:type="dxa"/>
          </w:tcPr>
          <w:p w:rsidR="00652C21" w:rsidRDefault="00652C21" w:rsidP="00652C21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</w:p>
          <w:p w:rsidR="00652C21" w:rsidRDefault="00652C21" w:rsidP="00652C21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с 09 ч 00 мин </w:t>
            </w:r>
          </w:p>
          <w:p w:rsidR="00652C21" w:rsidRPr="0063103D" w:rsidRDefault="00652C21" w:rsidP="00652C21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до 17 ч 00 мин;</w:t>
            </w:r>
          </w:p>
          <w:p w:rsidR="00B001EB" w:rsidRPr="0063103D" w:rsidRDefault="00652C21" w:rsidP="00652C21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</w:t>
            </w:r>
            <w:r w:rsidRPr="0063103D">
              <w:rPr>
                <w:sz w:val="20"/>
              </w:rPr>
              <w:t xml:space="preserve"> дни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37-84-16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soh-lug@hmrn.ru</w:t>
            </w:r>
          </w:p>
        </w:tc>
      </w:tr>
      <w:tr w:rsidR="00B001EB" w:rsidRPr="0063103D" w:rsidTr="00652C21">
        <w:tc>
          <w:tcPr>
            <w:tcW w:w="567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10.</w:t>
            </w:r>
          </w:p>
        </w:tc>
        <w:tc>
          <w:tcPr>
            <w:tcW w:w="1990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Муниципальное казенное общеобразовательное учреждение Ханты-Мансийского района «Средняя общеобразовательная школа с. Нялинское имени Героя Советского Союза Вячеслава Федоровича Чухарева»</w:t>
            </w:r>
          </w:p>
        </w:tc>
        <w:tc>
          <w:tcPr>
            <w:tcW w:w="1843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Российская Федерация, 6</w:t>
            </w:r>
            <w:r w:rsidR="00652C21">
              <w:rPr>
                <w:sz w:val="20"/>
              </w:rPr>
              <w:t>28504, Тюменская область, ХМАО –</w:t>
            </w:r>
            <w:r w:rsidRPr="0063103D">
              <w:rPr>
                <w:sz w:val="20"/>
              </w:rPr>
              <w:t xml:space="preserve"> Югра, Ханты-Мансийский район, с. Нялинское, ул. Труда, д. 25</w:t>
            </w:r>
          </w:p>
        </w:tc>
        <w:tc>
          <w:tcPr>
            <w:tcW w:w="1417" w:type="dxa"/>
          </w:tcPr>
          <w:p w:rsidR="00652C21" w:rsidRDefault="00652C21" w:rsidP="00652C21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</w:p>
          <w:p w:rsidR="00652C21" w:rsidRDefault="00652C21" w:rsidP="00652C21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с 09 ч 00 мин </w:t>
            </w:r>
          </w:p>
          <w:p w:rsidR="00652C21" w:rsidRPr="0063103D" w:rsidRDefault="00652C21" w:rsidP="00652C21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до 17 ч 00 мин;</w:t>
            </w:r>
          </w:p>
          <w:p w:rsidR="00B001EB" w:rsidRPr="0063103D" w:rsidRDefault="00652C21" w:rsidP="00652C21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</w:t>
            </w:r>
            <w:r w:rsidRPr="0063103D">
              <w:rPr>
                <w:sz w:val="20"/>
              </w:rPr>
              <w:t xml:space="preserve"> дни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37-35-20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soh-nln@hmrn.ru</w:t>
            </w:r>
          </w:p>
        </w:tc>
      </w:tr>
      <w:tr w:rsidR="00B001EB" w:rsidRPr="0063103D" w:rsidTr="00652C21">
        <w:tc>
          <w:tcPr>
            <w:tcW w:w="567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11.</w:t>
            </w:r>
          </w:p>
        </w:tc>
        <w:tc>
          <w:tcPr>
            <w:tcW w:w="1990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Муниципальное казенное общеобразовательное учреждение Ханты-Мансийского района «Средняя общеобразовательная школа с. Селиярово»</w:t>
            </w:r>
          </w:p>
        </w:tc>
        <w:tc>
          <w:tcPr>
            <w:tcW w:w="1843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Российская Федерация, 6</w:t>
            </w:r>
            <w:r w:rsidR="00652C21">
              <w:rPr>
                <w:sz w:val="20"/>
              </w:rPr>
              <w:t>28506, Тюменская область, ХМАО –</w:t>
            </w:r>
            <w:r w:rsidRPr="0063103D">
              <w:rPr>
                <w:sz w:val="20"/>
              </w:rPr>
              <w:t xml:space="preserve"> Югра, Ханты-Мансийский район,</w:t>
            </w:r>
            <w:r w:rsidR="00652C21">
              <w:rPr>
                <w:sz w:val="20"/>
              </w:rPr>
              <w:t xml:space="preserve"> с. Селиярово, ул. Лесная, д. 8</w:t>
            </w:r>
            <w:r w:rsidRPr="0063103D">
              <w:rPr>
                <w:sz w:val="20"/>
              </w:rPr>
              <w:t>А</w:t>
            </w:r>
          </w:p>
        </w:tc>
        <w:tc>
          <w:tcPr>
            <w:tcW w:w="1417" w:type="dxa"/>
          </w:tcPr>
          <w:p w:rsidR="00652C21" w:rsidRDefault="00652C21" w:rsidP="00652C21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</w:p>
          <w:p w:rsidR="00652C21" w:rsidRDefault="00652C21" w:rsidP="00652C21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с 09 ч 00 мин </w:t>
            </w:r>
          </w:p>
          <w:p w:rsidR="00652C21" w:rsidRPr="0063103D" w:rsidRDefault="00652C21" w:rsidP="00652C21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до 17 ч 00 мин;</w:t>
            </w:r>
          </w:p>
          <w:p w:rsidR="00B001EB" w:rsidRPr="0063103D" w:rsidRDefault="00652C21" w:rsidP="00652C21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</w:t>
            </w:r>
            <w:r w:rsidRPr="0063103D">
              <w:rPr>
                <w:sz w:val="20"/>
              </w:rPr>
              <w:t xml:space="preserve"> дни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37-74-47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soh-sel@hmrn.ru</w:t>
            </w:r>
          </w:p>
        </w:tc>
      </w:tr>
      <w:tr w:rsidR="00B001EB" w:rsidRPr="0063103D" w:rsidTr="00652C21">
        <w:tc>
          <w:tcPr>
            <w:tcW w:w="567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12.</w:t>
            </w:r>
          </w:p>
        </w:tc>
        <w:tc>
          <w:tcPr>
            <w:tcW w:w="1990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Муниципальное казенное общеобразовательное учреждение Ханты-Мансийского района «Средняя общеобразовательная школа п. Сибирский»</w:t>
            </w:r>
          </w:p>
        </w:tc>
        <w:tc>
          <w:tcPr>
            <w:tcW w:w="1843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Российская Федерация, 6</w:t>
            </w:r>
            <w:r w:rsidR="00652C21">
              <w:rPr>
                <w:sz w:val="20"/>
              </w:rPr>
              <w:t>28516, Тюменская область, ХМАО –</w:t>
            </w:r>
            <w:r w:rsidRPr="0063103D">
              <w:rPr>
                <w:sz w:val="20"/>
              </w:rPr>
              <w:t xml:space="preserve"> Югра, Ханты-Мансийский район, п. Сибирский, ул. Школьная, д. 1</w:t>
            </w:r>
          </w:p>
        </w:tc>
        <w:tc>
          <w:tcPr>
            <w:tcW w:w="1417" w:type="dxa"/>
          </w:tcPr>
          <w:p w:rsidR="00652C21" w:rsidRDefault="00652C21" w:rsidP="00652C21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</w:p>
          <w:p w:rsidR="00652C21" w:rsidRDefault="00652C21" w:rsidP="00652C21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с 09 ч 00 мин </w:t>
            </w:r>
          </w:p>
          <w:p w:rsidR="00652C21" w:rsidRPr="0063103D" w:rsidRDefault="00652C21" w:rsidP="00652C21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до 17 ч 00 мин;</w:t>
            </w:r>
          </w:p>
          <w:p w:rsidR="00B001EB" w:rsidRPr="0063103D" w:rsidRDefault="00652C21" w:rsidP="00652C21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</w:t>
            </w:r>
            <w:r w:rsidRPr="0063103D">
              <w:rPr>
                <w:sz w:val="20"/>
              </w:rPr>
              <w:t xml:space="preserve"> дни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37-63-95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soh-sib@hmrn.ru</w:t>
            </w:r>
          </w:p>
        </w:tc>
      </w:tr>
      <w:tr w:rsidR="00B001EB" w:rsidRPr="0063103D" w:rsidTr="00652C21">
        <w:tc>
          <w:tcPr>
            <w:tcW w:w="567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13.</w:t>
            </w:r>
          </w:p>
        </w:tc>
        <w:tc>
          <w:tcPr>
            <w:tcW w:w="1990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Муниципальное казенное общеобразовательное учреждение Ханты-Мансийского района «Средняя общеобразовательная школа д. Согом»</w:t>
            </w:r>
          </w:p>
        </w:tc>
        <w:tc>
          <w:tcPr>
            <w:tcW w:w="1843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Российская Федерация, 6</w:t>
            </w:r>
            <w:r w:rsidR="00652C21">
              <w:rPr>
                <w:sz w:val="20"/>
              </w:rPr>
              <w:t>28535, Тюменская область, ХМАО –</w:t>
            </w:r>
            <w:r w:rsidRPr="0063103D">
              <w:rPr>
                <w:sz w:val="20"/>
              </w:rPr>
              <w:t xml:space="preserve"> Югра, Ханты-Мансийский район, д. Согом, </w:t>
            </w:r>
            <w:r w:rsidR="00652C21">
              <w:rPr>
                <w:sz w:val="20"/>
              </w:rPr>
              <w:br/>
            </w:r>
            <w:r w:rsidRPr="0063103D">
              <w:rPr>
                <w:sz w:val="20"/>
              </w:rPr>
              <w:t>ул. Молодежная, д. 2</w:t>
            </w:r>
          </w:p>
        </w:tc>
        <w:tc>
          <w:tcPr>
            <w:tcW w:w="1417" w:type="dxa"/>
          </w:tcPr>
          <w:p w:rsidR="00652C21" w:rsidRDefault="00652C21" w:rsidP="00652C21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</w:p>
          <w:p w:rsidR="00652C21" w:rsidRDefault="00652C21" w:rsidP="00652C21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с 09 ч 00 мин </w:t>
            </w:r>
          </w:p>
          <w:p w:rsidR="00652C21" w:rsidRPr="0063103D" w:rsidRDefault="00652C21" w:rsidP="00652C21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до 17 ч 00 мин;</w:t>
            </w:r>
          </w:p>
          <w:p w:rsidR="00B001EB" w:rsidRPr="0063103D" w:rsidRDefault="00652C21" w:rsidP="00652C21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</w:t>
            </w:r>
            <w:r w:rsidRPr="0063103D">
              <w:rPr>
                <w:sz w:val="20"/>
              </w:rPr>
              <w:t xml:space="preserve"> дни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92-03-72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soh-sgm@hmrn.ru</w:t>
            </w:r>
          </w:p>
        </w:tc>
      </w:tr>
      <w:tr w:rsidR="00B001EB" w:rsidRPr="0063103D" w:rsidTr="00652C21">
        <w:tc>
          <w:tcPr>
            <w:tcW w:w="567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14.</w:t>
            </w:r>
          </w:p>
        </w:tc>
        <w:tc>
          <w:tcPr>
            <w:tcW w:w="1990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Муниципальное казенное общеобразовательное учреждение Ханты-Мансийского района «Средняя общеобразовательная школа имени В.Г.Подпругина </w:t>
            </w:r>
            <w:r w:rsidR="00652C21">
              <w:rPr>
                <w:sz w:val="20"/>
              </w:rPr>
              <w:br/>
            </w:r>
            <w:r w:rsidRPr="0063103D">
              <w:rPr>
                <w:sz w:val="20"/>
              </w:rPr>
              <w:t>с. Троица»</w:t>
            </w:r>
          </w:p>
        </w:tc>
        <w:tc>
          <w:tcPr>
            <w:tcW w:w="1843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Российская Федерация, 6</w:t>
            </w:r>
            <w:r w:rsidR="00652C21">
              <w:rPr>
                <w:sz w:val="20"/>
              </w:rPr>
              <w:t>28540, Тюменская область, ХМАО –</w:t>
            </w:r>
            <w:r w:rsidRPr="0063103D">
              <w:rPr>
                <w:sz w:val="20"/>
              </w:rPr>
              <w:t xml:space="preserve"> Югра, Ханты-Мансийский район, с. Троица, </w:t>
            </w:r>
            <w:r w:rsidR="00652C21"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ул. Молодежная, </w:t>
            </w:r>
            <w:r w:rsidR="00652C21">
              <w:rPr>
                <w:sz w:val="20"/>
              </w:rPr>
              <w:br/>
            </w:r>
            <w:r w:rsidRPr="0063103D">
              <w:rPr>
                <w:sz w:val="20"/>
              </w:rPr>
              <w:t>д. 4а</w:t>
            </w:r>
          </w:p>
        </w:tc>
        <w:tc>
          <w:tcPr>
            <w:tcW w:w="1417" w:type="dxa"/>
          </w:tcPr>
          <w:p w:rsidR="00652C21" w:rsidRDefault="00652C21" w:rsidP="00652C21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</w:p>
          <w:p w:rsidR="00652C21" w:rsidRDefault="00652C21" w:rsidP="00652C21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с 09 ч 00 мин </w:t>
            </w:r>
          </w:p>
          <w:p w:rsidR="00652C21" w:rsidRPr="0063103D" w:rsidRDefault="00652C21" w:rsidP="00652C21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до 17 ч 00 мин;</w:t>
            </w:r>
          </w:p>
          <w:p w:rsidR="00B001EB" w:rsidRPr="0063103D" w:rsidRDefault="00652C21" w:rsidP="00652C21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</w:t>
            </w:r>
            <w:r w:rsidRPr="0063103D">
              <w:rPr>
                <w:sz w:val="20"/>
              </w:rPr>
              <w:t xml:space="preserve"> дни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37-88-41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soh-trc@hmrn.ru</w:t>
            </w:r>
          </w:p>
        </w:tc>
      </w:tr>
      <w:tr w:rsidR="00B001EB" w:rsidRPr="0063103D" w:rsidTr="00652C21">
        <w:tc>
          <w:tcPr>
            <w:tcW w:w="567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15.</w:t>
            </w:r>
          </w:p>
        </w:tc>
        <w:tc>
          <w:tcPr>
            <w:tcW w:w="1990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Муниципальное казенное общеобразовательное учреждение Ханты-Мансийского района «Средняя общеобразовательная школа с. Цингалы»</w:t>
            </w:r>
          </w:p>
        </w:tc>
        <w:tc>
          <w:tcPr>
            <w:tcW w:w="1843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Российская Федерация, 628518, Тюменская область, ХМАО - Югра, Ханты-Мансийский район, с. Цингалы, ул. Советская, д. 28</w:t>
            </w:r>
          </w:p>
        </w:tc>
        <w:tc>
          <w:tcPr>
            <w:tcW w:w="1417" w:type="dxa"/>
          </w:tcPr>
          <w:p w:rsidR="00652C21" w:rsidRDefault="00652C21" w:rsidP="00652C21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</w:p>
          <w:p w:rsidR="00652C21" w:rsidRDefault="00652C21" w:rsidP="00652C21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с 09 ч 00 мин </w:t>
            </w:r>
          </w:p>
          <w:p w:rsidR="00652C21" w:rsidRPr="0063103D" w:rsidRDefault="00652C21" w:rsidP="00652C21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до 17 ч 00 мин;</w:t>
            </w:r>
          </w:p>
          <w:p w:rsidR="00B001EB" w:rsidRPr="0063103D" w:rsidRDefault="00652C21" w:rsidP="00652C21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</w:t>
            </w:r>
            <w:r w:rsidRPr="0063103D">
              <w:rPr>
                <w:sz w:val="20"/>
              </w:rPr>
              <w:t xml:space="preserve"> дни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37-72-86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soh-cng@hmrn.ru</w:t>
            </w:r>
          </w:p>
        </w:tc>
      </w:tr>
      <w:tr w:rsidR="00B001EB" w:rsidRPr="0063103D" w:rsidTr="00652C21">
        <w:tc>
          <w:tcPr>
            <w:tcW w:w="567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16.</w:t>
            </w:r>
          </w:p>
        </w:tc>
        <w:tc>
          <w:tcPr>
            <w:tcW w:w="1990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Муниципальное казенное общеобразовательное учреждение Ханты-Мансийского района «Средняя общеобразовательная школа д. Шапша»</w:t>
            </w:r>
          </w:p>
        </w:tc>
        <w:tc>
          <w:tcPr>
            <w:tcW w:w="1843" w:type="dxa"/>
          </w:tcPr>
          <w:p w:rsidR="00B001EB" w:rsidRPr="0063103D" w:rsidRDefault="00B001EB" w:rsidP="00652C21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628508, Тюменская область, ХМАО </w:t>
            </w:r>
            <w:r w:rsidR="00652C21"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Югра, Ханты-Мансийский район, д. Шапша, ул. Молодежная, д. 1</w:t>
            </w:r>
          </w:p>
        </w:tc>
        <w:tc>
          <w:tcPr>
            <w:tcW w:w="1417" w:type="dxa"/>
          </w:tcPr>
          <w:p w:rsidR="00652C21" w:rsidRDefault="00652C21" w:rsidP="00652C21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</w:p>
          <w:p w:rsidR="00652C21" w:rsidRDefault="00652C21" w:rsidP="00652C21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с 09 ч 00 мин </w:t>
            </w:r>
          </w:p>
          <w:p w:rsidR="00652C21" w:rsidRPr="0063103D" w:rsidRDefault="00652C21" w:rsidP="00652C21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до 17 ч 00 мин;</w:t>
            </w:r>
          </w:p>
          <w:p w:rsidR="00B001EB" w:rsidRPr="0063103D" w:rsidRDefault="00652C21" w:rsidP="00652C21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</w:t>
            </w:r>
            <w:r w:rsidRPr="0063103D">
              <w:rPr>
                <w:sz w:val="20"/>
              </w:rPr>
              <w:t xml:space="preserve"> дни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37-24-43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soh-sha@hmrn.ru</w:t>
            </w:r>
          </w:p>
        </w:tc>
      </w:tr>
      <w:tr w:rsidR="00B001EB" w:rsidRPr="0063103D" w:rsidTr="00652C21">
        <w:tc>
          <w:tcPr>
            <w:tcW w:w="567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17.</w:t>
            </w:r>
          </w:p>
        </w:tc>
        <w:tc>
          <w:tcPr>
            <w:tcW w:w="1990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Муниципальное казенное общеобразовательное учреждение Ханты-Мансийского района «Основная общеобразовательная школа д. Белогорье»</w:t>
            </w:r>
          </w:p>
        </w:tc>
        <w:tc>
          <w:tcPr>
            <w:tcW w:w="1843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Российская Федерация, 628531, Тюменская область</w:t>
            </w:r>
            <w:r w:rsidR="00652C21">
              <w:rPr>
                <w:sz w:val="20"/>
              </w:rPr>
              <w:t>, ХМАО –</w:t>
            </w:r>
            <w:r w:rsidRPr="0063103D">
              <w:rPr>
                <w:sz w:val="20"/>
              </w:rPr>
              <w:t xml:space="preserve"> Югра, Ханты-Мансийский район, д. Белогорье, ул. Мира, д. 12</w:t>
            </w:r>
          </w:p>
        </w:tc>
        <w:tc>
          <w:tcPr>
            <w:tcW w:w="1417" w:type="dxa"/>
          </w:tcPr>
          <w:p w:rsidR="00652C21" w:rsidRDefault="00652C21" w:rsidP="00652C21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</w:p>
          <w:p w:rsidR="00652C21" w:rsidRDefault="00652C21" w:rsidP="00652C21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с 09 ч 00 мин </w:t>
            </w:r>
          </w:p>
          <w:p w:rsidR="00652C21" w:rsidRPr="0063103D" w:rsidRDefault="00652C21" w:rsidP="00652C21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до 17 ч 00 мин;</w:t>
            </w:r>
          </w:p>
          <w:p w:rsidR="00B001EB" w:rsidRPr="0063103D" w:rsidRDefault="00652C21" w:rsidP="00652C21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</w:t>
            </w:r>
            <w:r w:rsidRPr="0063103D">
              <w:rPr>
                <w:sz w:val="20"/>
              </w:rPr>
              <w:t xml:space="preserve"> дни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37-86-17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ooh-bel@hmrn.ru</w:t>
            </w:r>
          </w:p>
        </w:tc>
      </w:tr>
      <w:tr w:rsidR="00B001EB" w:rsidRPr="0063103D" w:rsidTr="00652C21">
        <w:tc>
          <w:tcPr>
            <w:tcW w:w="567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18.</w:t>
            </w:r>
          </w:p>
        </w:tc>
        <w:tc>
          <w:tcPr>
            <w:tcW w:w="1990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Муниципальное казенное общеобразовательное учреждение Ханты-Мансийского района «Основная общеобразовательная школа п. Пырьях»</w:t>
            </w:r>
          </w:p>
        </w:tc>
        <w:tc>
          <w:tcPr>
            <w:tcW w:w="1843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Российская Федерация, 6</w:t>
            </w:r>
            <w:r w:rsidR="00652C21">
              <w:rPr>
                <w:sz w:val="20"/>
              </w:rPr>
              <w:t>28503, Тюменская область, ХМАО –</w:t>
            </w:r>
            <w:r w:rsidRPr="0063103D">
              <w:rPr>
                <w:sz w:val="20"/>
              </w:rPr>
              <w:t xml:space="preserve"> Югра, Ханты-Мансийский район, п. Пырьях, </w:t>
            </w:r>
            <w:r w:rsidR="00652C21">
              <w:rPr>
                <w:sz w:val="20"/>
              </w:rPr>
              <w:br/>
            </w:r>
            <w:r w:rsidRPr="0063103D">
              <w:rPr>
                <w:sz w:val="20"/>
              </w:rPr>
              <w:t>ул. Набережная, д. 4</w:t>
            </w:r>
          </w:p>
        </w:tc>
        <w:tc>
          <w:tcPr>
            <w:tcW w:w="1417" w:type="dxa"/>
          </w:tcPr>
          <w:p w:rsidR="00652C21" w:rsidRDefault="00652C21" w:rsidP="00652C21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</w:p>
          <w:p w:rsidR="00652C21" w:rsidRDefault="00652C21" w:rsidP="00652C21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с 09 ч 00 мин </w:t>
            </w:r>
          </w:p>
          <w:p w:rsidR="00652C21" w:rsidRPr="0063103D" w:rsidRDefault="00652C21" w:rsidP="00652C21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до 17 ч 00 мин;</w:t>
            </w:r>
          </w:p>
          <w:p w:rsidR="00B001EB" w:rsidRPr="0063103D" w:rsidRDefault="00652C21" w:rsidP="00652C21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</w:t>
            </w:r>
            <w:r w:rsidRPr="0063103D">
              <w:rPr>
                <w:sz w:val="20"/>
              </w:rPr>
              <w:t xml:space="preserve"> дни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37-27-58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ooh-pir@hmrn.ru</w:t>
            </w:r>
          </w:p>
        </w:tc>
      </w:tr>
      <w:tr w:rsidR="00B001EB" w:rsidRPr="0063103D" w:rsidTr="00652C21">
        <w:tc>
          <w:tcPr>
            <w:tcW w:w="567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19.</w:t>
            </w:r>
          </w:p>
        </w:tc>
        <w:tc>
          <w:tcPr>
            <w:tcW w:w="1990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Муниципальное казенное общеобразовательное учреждение Ханты-Мансийского района «Основная общеобразовательная школа имени братьев Петровых </w:t>
            </w:r>
            <w:r w:rsidR="00652C21">
              <w:rPr>
                <w:sz w:val="20"/>
              </w:rPr>
              <w:br/>
            </w:r>
            <w:r w:rsidRPr="0063103D">
              <w:rPr>
                <w:sz w:val="20"/>
              </w:rPr>
              <w:t>с. Реполово»</w:t>
            </w:r>
          </w:p>
        </w:tc>
        <w:tc>
          <w:tcPr>
            <w:tcW w:w="1843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Российская Федерация, 628515, Тюменская область, Х</w:t>
            </w:r>
            <w:r w:rsidR="00652C21">
              <w:rPr>
                <w:sz w:val="20"/>
              </w:rPr>
              <w:t>МАО –</w:t>
            </w:r>
            <w:r w:rsidRPr="0063103D">
              <w:rPr>
                <w:sz w:val="20"/>
              </w:rPr>
              <w:t xml:space="preserve"> Югра, Ханты-Мансийский район, с. Реполово, ул. Школьная, д. 1</w:t>
            </w:r>
          </w:p>
        </w:tc>
        <w:tc>
          <w:tcPr>
            <w:tcW w:w="1417" w:type="dxa"/>
          </w:tcPr>
          <w:p w:rsidR="00652C21" w:rsidRDefault="00652C21" w:rsidP="00652C21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</w:p>
          <w:p w:rsidR="00652C21" w:rsidRDefault="00652C21" w:rsidP="00652C21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с 09 ч 00 мин </w:t>
            </w:r>
          </w:p>
          <w:p w:rsidR="00652C21" w:rsidRPr="0063103D" w:rsidRDefault="00652C21" w:rsidP="00652C21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до 17 ч 00 мин;</w:t>
            </w:r>
          </w:p>
          <w:p w:rsidR="00B001EB" w:rsidRPr="0063103D" w:rsidRDefault="00652C21" w:rsidP="00652C21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</w:t>
            </w:r>
            <w:r w:rsidRPr="0063103D">
              <w:rPr>
                <w:sz w:val="20"/>
              </w:rPr>
              <w:t xml:space="preserve"> дни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37-76-09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ooh-rpl@hmrn.ru</w:t>
            </w:r>
          </w:p>
        </w:tc>
      </w:tr>
      <w:tr w:rsidR="00B001EB" w:rsidRPr="0063103D" w:rsidTr="00652C21">
        <w:tc>
          <w:tcPr>
            <w:tcW w:w="567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20.</w:t>
            </w:r>
          </w:p>
        </w:tc>
        <w:tc>
          <w:tcPr>
            <w:tcW w:w="1990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Муниципальное казенное общеобразовательное учреждение Ханты-Мансийского района «Основная общеобразовательная школа с. Тюли»</w:t>
            </w:r>
          </w:p>
        </w:tc>
        <w:tc>
          <w:tcPr>
            <w:tcW w:w="1843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Российская Федерация, 6</w:t>
            </w:r>
            <w:r w:rsidR="00652C21">
              <w:rPr>
                <w:sz w:val="20"/>
              </w:rPr>
              <w:t>28512, Тюменская область, ХМАО –</w:t>
            </w:r>
            <w:r w:rsidRPr="0063103D">
              <w:rPr>
                <w:sz w:val="20"/>
              </w:rPr>
              <w:t xml:space="preserve"> Югра, Ханты-Мансийский район, с. Тюли, </w:t>
            </w:r>
            <w:r w:rsidR="00652C21">
              <w:rPr>
                <w:sz w:val="20"/>
              </w:rPr>
              <w:br/>
            </w:r>
            <w:r w:rsidRPr="0063103D">
              <w:rPr>
                <w:sz w:val="20"/>
              </w:rPr>
              <w:t>пер. Дружбы, д. 3</w:t>
            </w:r>
          </w:p>
        </w:tc>
        <w:tc>
          <w:tcPr>
            <w:tcW w:w="1417" w:type="dxa"/>
          </w:tcPr>
          <w:p w:rsidR="00652C21" w:rsidRDefault="00652C21" w:rsidP="00652C21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</w:p>
          <w:p w:rsidR="00652C21" w:rsidRDefault="00652C21" w:rsidP="00652C21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с 09 ч 00 мин </w:t>
            </w:r>
          </w:p>
          <w:p w:rsidR="00652C21" w:rsidRPr="0063103D" w:rsidRDefault="00652C21" w:rsidP="00652C21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до 17 ч 00 мин;</w:t>
            </w:r>
          </w:p>
          <w:p w:rsidR="00B001EB" w:rsidRPr="0063103D" w:rsidRDefault="00652C21" w:rsidP="00652C21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</w:t>
            </w:r>
            <w:r w:rsidRPr="0063103D">
              <w:rPr>
                <w:sz w:val="20"/>
              </w:rPr>
              <w:t xml:space="preserve"> дни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37-79-19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ooh-tul@hmrn.ru</w:t>
            </w:r>
          </w:p>
        </w:tc>
      </w:tr>
      <w:tr w:rsidR="00B001EB" w:rsidRPr="0063103D" w:rsidTr="00652C21">
        <w:tc>
          <w:tcPr>
            <w:tcW w:w="567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21.</w:t>
            </w:r>
          </w:p>
        </w:tc>
        <w:tc>
          <w:tcPr>
            <w:tcW w:w="1990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Муниципальное казенное общеобразовательное учреждение Ханты-Мансийского района «Основная общеобразовательная школа д. Ягурьях»</w:t>
            </w:r>
          </w:p>
        </w:tc>
        <w:tc>
          <w:tcPr>
            <w:tcW w:w="1843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Российская Федерация, 6</w:t>
            </w:r>
            <w:r w:rsidR="00652C21">
              <w:rPr>
                <w:sz w:val="20"/>
              </w:rPr>
              <w:t>28542, Тюменская область, ХМАО –</w:t>
            </w:r>
            <w:r w:rsidRPr="0063103D">
              <w:rPr>
                <w:sz w:val="20"/>
              </w:rPr>
              <w:t xml:space="preserve"> Югра, Ханты-Мансийский район, д. Ягурьях, ул. Центральная, </w:t>
            </w:r>
            <w:r w:rsidR="00652C21">
              <w:rPr>
                <w:sz w:val="20"/>
              </w:rPr>
              <w:br/>
            </w:r>
            <w:r w:rsidRPr="0063103D">
              <w:rPr>
                <w:sz w:val="20"/>
              </w:rPr>
              <w:t>д. 14</w:t>
            </w:r>
          </w:p>
        </w:tc>
        <w:tc>
          <w:tcPr>
            <w:tcW w:w="1417" w:type="dxa"/>
          </w:tcPr>
          <w:p w:rsidR="00652C21" w:rsidRDefault="00652C21" w:rsidP="00652C21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</w:p>
          <w:p w:rsidR="00652C21" w:rsidRDefault="00652C21" w:rsidP="00652C21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с 09 ч 00 мин </w:t>
            </w:r>
          </w:p>
          <w:p w:rsidR="00652C21" w:rsidRPr="0063103D" w:rsidRDefault="00652C21" w:rsidP="00652C21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до 17 ч 00 мин;</w:t>
            </w:r>
          </w:p>
          <w:p w:rsidR="00B001EB" w:rsidRPr="0063103D" w:rsidRDefault="00652C21" w:rsidP="00652C21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</w:t>
            </w:r>
            <w:r w:rsidRPr="0063103D">
              <w:rPr>
                <w:sz w:val="20"/>
              </w:rPr>
              <w:t xml:space="preserve"> дни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37-87-06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ooh-jag@hmrn.ru</w:t>
            </w:r>
          </w:p>
        </w:tc>
      </w:tr>
      <w:tr w:rsidR="00B001EB" w:rsidRPr="0063103D" w:rsidTr="00652C21">
        <w:tc>
          <w:tcPr>
            <w:tcW w:w="567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22.</w:t>
            </w:r>
          </w:p>
        </w:tc>
        <w:tc>
          <w:tcPr>
            <w:tcW w:w="1990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Муниципальное бюджетное общеобразовательное учреждение Ханты-Мансийского района «Средняя общеобразовательная школа </w:t>
            </w:r>
            <w:r w:rsidR="00652C21">
              <w:rPr>
                <w:sz w:val="20"/>
              </w:rPr>
              <w:br/>
            </w:r>
            <w:r w:rsidRPr="0063103D">
              <w:rPr>
                <w:sz w:val="20"/>
              </w:rPr>
              <w:t>п. Горноправдинск»</w:t>
            </w:r>
          </w:p>
        </w:tc>
        <w:tc>
          <w:tcPr>
            <w:tcW w:w="1843" w:type="dxa"/>
          </w:tcPr>
          <w:p w:rsidR="00B001EB" w:rsidRPr="0063103D" w:rsidRDefault="00B001EB" w:rsidP="00652C21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628508, Тюменская область, ХМАО </w:t>
            </w:r>
            <w:r w:rsidR="00652C21"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Югра, Ханты-Мансийский район, ул. Поспелова, д. 5А</w:t>
            </w:r>
          </w:p>
        </w:tc>
        <w:tc>
          <w:tcPr>
            <w:tcW w:w="1417" w:type="dxa"/>
          </w:tcPr>
          <w:p w:rsidR="00652C21" w:rsidRDefault="00652C21" w:rsidP="00652C21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</w:p>
          <w:p w:rsidR="00652C21" w:rsidRDefault="00652C21" w:rsidP="00652C21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с 09 ч 00 мин </w:t>
            </w:r>
          </w:p>
          <w:p w:rsidR="00652C21" w:rsidRPr="0063103D" w:rsidRDefault="00652C21" w:rsidP="00652C21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до 17 ч 00 мин;</w:t>
            </w:r>
          </w:p>
          <w:p w:rsidR="00B001EB" w:rsidRPr="0063103D" w:rsidRDefault="00652C21" w:rsidP="00652C21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</w:t>
            </w:r>
            <w:r w:rsidRPr="0063103D">
              <w:rPr>
                <w:sz w:val="20"/>
              </w:rPr>
              <w:t xml:space="preserve"> дни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37-42-50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soh-gpr@hmrn.ru</w:t>
            </w:r>
          </w:p>
        </w:tc>
      </w:tr>
      <w:tr w:rsidR="00B001EB" w:rsidRPr="0063103D" w:rsidTr="00652C21">
        <w:tc>
          <w:tcPr>
            <w:tcW w:w="567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23.</w:t>
            </w:r>
          </w:p>
        </w:tc>
        <w:tc>
          <w:tcPr>
            <w:tcW w:w="1990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Муниципальное автономное  общеобразовательное учреждение Ханты-Мансийского района «Средняя общеобразовательная школа д. Ярки»</w:t>
            </w:r>
          </w:p>
        </w:tc>
        <w:tc>
          <w:tcPr>
            <w:tcW w:w="1843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Российская Федерация 6</w:t>
            </w:r>
            <w:r w:rsidR="00652C21">
              <w:rPr>
                <w:sz w:val="20"/>
              </w:rPr>
              <w:t>28511, Тюменская область, ХМАО –</w:t>
            </w:r>
            <w:r w:rsidRPr="0063103D">
              <w:rPr>
                <w:sz w:val="20"/>
              </w:rPr>
              <w:t xml:space="preserve"> Югра, Ханты-Мансийский район, д. Ярки, </w:t>
            </w:r>
            <w:r w:rsidR="00652C21">
              <w:rPr>
                <w:sz w:val="20"/>
              </w:rPr>
              <w:br/>
            </w:r>
            <w:r w:rsidR="002C1451">
              <w:rPr>
                <w:sz w:val="20"/>
              </w:rPr>
              <w:t xml:space="preserve">ул. Малиновая, д. </w:t>
            </w:r>
            <w:r w:rsidRPr="0063103D">
              <w:rPr>
                <w:sz w:val="20"/>
              </w:rPr>
              <w:t>4</w:t>
            </w:r>
          </w:p>
        </w:tc>
        <w:tc>
          <w:tcPr>
            <w:tcW w:w="1417" w:type="dxa"/>
          </w:tcPr>
          <w:p w:rsidR="00652C21" w:rsidRDefault="00652C21" w:rsidP="00652C21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</w:p>
          <w:p w:rsidR="00652C21" w:rsidRDefault="00652C21" w:rsidP="00652C21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с 09 ч 00 мин </w:t>
            </w:r>
          </w:p>
          <w:p w:rsidR="00652C21" w:rsidRPr="0063103D" w:rsidRDefault="00652C21" w:rsidP="00652C21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до 17 ч 00 мин;</w:t>
            </w:r>
          </w:p>
          <w:p w:rsidR="00B001EB" w:rsidRPr="0063103D" w:rsidRDefault="00652C21" w:rsidP="00652C21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</w:t>
            </w:r>
            <w:r w:rsidRPr="0063103D">
              <w:rPr>
                <w:sz w:val="20"/>
              </w:rPr>
              <w:t xml:space="preserve"> дни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89048851323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ds-jar@hmrn.ru</w:t>
            </w:r>
          </w:p>
        </w:tc>
      </w:tr>
    </w:tbl>
    <w:p w:rsidR="00B001EB" w:rsidRPr="0063103D" w:rsidRDefault="00B001EB" w:rsidP="0063103D">
      <w:pPr>
        <w:pStyle w:val="af0"/>
        <w:suppressAutoHyphens w:val="0"/>
        <w:ind w:firstLine="705"/>
        <w:jc w:val="right"/>
        <w:rPr>
          <w:rFonts w:ascii="Times New Roman" w:hAnsi="Times New Roman" w:cs="Times New Roman"/>
          <w:sz w:val="28"/>
          <w:szCs w:val="28"/>
        </w:rPr>
      </w:pPr>
      <w:r w:rsidRPr="0063103D">
        <w:rPr>
          <w:rFonts w:ascii="Times New Roman" w:hAnsi="Times New Roman" w:cs="Times New Roman"/>
          <w:sz w:val="28"/>
          <w:szCs w:val="28"/>
        </w:rPr>
        <w:t xml:space="preserve"> ».</w:t>
      </w:r>
    </w:p>
    <w:p w:rsidR="00B001EB" w:rsidRPr="0063103D" w:rsidRDefault="00B001EB" w:rsidP="0063103D">
      <w:pPr>
        <w:pStyle w:val="af0"/>
        <w:suppressAutoHyphens w:val="0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63103D">
        <w:rPr>
          <w:rFonts w:ascii="Times New Roman" w:hAnsi="Times New Roman" w:cs="Times New Roman"/>
          <w:sz w:val="28"/>
          <w:szCs w:val="28"/>
        </w:rPr>
        <w:t>1.5. В приложении 5 к постановлению:</w:t>
      </w:r>
    </w:p>
    <w:p w:rsidR="00B001EB" w:rsidRPr="0063103D" w:rsidRDefault="00B001EB" w:rsidP="0063103D">
      <w:pPr>
        <w:pStyle w:val="af0"/>
        <w:suppressAutoHyphens w:val="0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63103D">
        <w:rPr>
          <w:rFonts w:ascii="Times New Roman" w:hAnsi="Times New Roman" w:cs="Times New Roman"/>
          <w:sz w:val="28"/>
          <w:szCs w:val="28"/>
        </w:rPr>
        <w:t xml:space="preserve">1.5.1. </w:t>
      </w:r>
      <w:r w:rsidRPr="0063103D">
        <w:rPr>
          <w:rFonts w:ascii="Times New Roman" w:hAnsi="Times New Roman" w:cs="Times New Roman"/>
          <w:bCs/>
          <w:sz w:val="28"/>
          <w:szCs w:val="28"/>
        </w:rPr>
        <w:t>В п</w:t>
      </w:r>
      <w:r w:rsidRPr="0063103D">
        <w:rPr>
          <w:rFonts w:ascii="Times New Roman" w:hAnsi="Times New Roman" w:cs="Times New Roman"/>
          <w:sz w:val="28"/>
          <w:szCs w:val="28"/>
        </w:rPr>
        <w:t>ункте 7.7 слова «вправе отказать» заменить словом «отказывается».</w:t>
      </w:r>
    </w:p>
    <w:p w:rsidR="00B001EB" w:rsidRPr="0063103D" w:rsidRDefault="00B001EB" w:rsidP="0063103D">
      <w:pPr>
        <w:pStyle w:val="af0"/>
        <w:suppressAutoHyphens w:val="0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63103D">
        <w:rPr>
          <w:rFonts w:ascii="Times New Roman" w:hAnsi="Times New Roman" w:cs="Times New Roman"/>
          <w:sz w:val="28"/>
          <w:szCs w:val="28"/>
        </w:rPr>
        <w:t>1.5.2. Приложение 1 к Стандарту изложить в следующей редакции:</w:t>
      </w:r>
    </w:p>
    <w:p w:rsidR="00B001EB" w:rsidRPr="0063103D" w:rsidRDefault="00B001EB" w:rsidP="0063103D">
      <w:pPr>
        <w:pStyle w:val="ConsPlusNormal"/>
        <w:jc w:val="right"/>
        <w:outlineLvl w:val="1"/>
        <w:rPr>
          <w:sz w:val="28"/>
          <w:szCs w:val="28"/>
        </w:rPr>
      </w:pPr>
      <w:r w:rsidRPr="0063103D">
        <w:rPr>
          <w:sz w:val="28"/>
          <w:szCs w:val="28"/>
        </w:rPr>
        <w:t>«Приложение 1</w:t>
      </w:r>
    </w:p>
    <w:p w:rsidR="00B001EB" w:rsidRPr="0063103D" w:rsidRDefault="00B001EB" w:rsidP="0063103D">
      <w:pPr>
        <w:pStyle w:val="ConsPlusNormal"/>
        <w:jc w:val="right"/>
      </w:pPr>
      <w:r w:rsidRPr="0063103D">
        <w:rPr>
          <w:sz w:val="28"/>
          <w:szCs w:val="28"/>
        </w:rPr>
        <w:t>к Стандарту</w:t>
      </w:r>
    </w:p>
    <w:p w:rsidR="00B001EB" w:rsidRPr="00F31A27" w:rsidRDefault="00B001EB" w:rsidP="0063103D">
      <w:pPr>
        <w:pStyle w:val="ConsPlusNormal"/>
        <w:jc w:val="both"/>
        <w:rPr>
          <w:sz w:val="28"/>
          <w:szCs w:val="28"/>
        </w:rPr>
      </w:pPr>
    </w:p>
    <w:p w:rsidR="00F31A27" w:rsidRPr="00F31A27" w:rsidRDefault="00F31A27" w:rsidP="00F31A27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F31A27">
        <w:rPr>
          <w:rFonts w:ascii="Times New Roman" w:hAnsi="Times New Roman" w:cs="Times New Roman"/>
          <w:b w:val="0"/>
          <w:sz w:val="28"/>
          <w:szCs w:val="28"/>
        </w:rPr>
        <w:t>Контактная информация</w:t>
      </w:r>
    </w:p>
    <w:p w:rsidR="00F31A27" w:rsidRPr="00F31A27" w:rsidRDefault="00F31A27" w:rsidP="00F31A27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F31A27">
        <w:rPr>
          <w:rFonts w:ascii="Times New Roman" w:hAnsi="Times New Roman" w:cs="Times New Roman"/>
          <w:b w:val="0"/>
          <w:sz w:val="28"/>
          <w:szCs w:val="28"/>
        </w:rPr>
        <w:t>о муниципальных образовательных организациях</w:t>
      </w:r>
    </w:p>
    <w:p w:rsidR="00F31A27" w:rsidRPr="00F31A27" w:rsidRDefault="00F31A27" w:rsidP="00F31A27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F31A27">
        <w:rPr>
          <w:rFonts w:ascii="Times New Roman" w:hAnsi="Times New Roman" w:cs="Times New Roman"/>
          <w:b w:val="0"/>
          <w:sz w:val="28"/>
          <w:szCs w:val="28"/>
        </w:rPr>
        <w:t>Ханты-Мансийского района, ответственных за предоставление</w:t>
      </w:r>
    </w:p>
    <w:p w:rsidR="00F31A27" w:rsidRPr="00F31A27" w:rsidRDefault="00F31A27" w:rsidP="00F31A2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F31A27">
        <w:rPr>
          <w:rFonts w:ascii="Times New Roman" w:hAnsi="Times New Roman" w:cs="Times New Roman"/>
          <w:b w:val="0"/>
          <w:sz w:val="28"/>
          <w:szCs w:val="28"/>
        </w:rPr>
        <w:t>муниципальной услуги</w:t>
      </w:r>
    </w:p>
    <w:p w:rsidR="00B001EB" w:rsidRPr="00F31A27" w:rsidRDefault="00B001EB" w:rsidP="0063103D">
      <w:pPr>
        <w:pStyle w:val="ConsPlusNormal"/>
        <w:jc w:val="both"/>
        <w:rPr>
          <w:sz w:val="28"/>
          <w:szCs w:val="28"/>
        </w:rPr>
      </w:pPr>
    </w:p>
    <w:tbl>
      <w:tblPr>
        <w:tblW w:w="9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2047"/>
        <w:gridCol w:w="1843"/>
        <w:gridCol w:w="1417"/>
        <w:gridCol w:w="1701"/>
        <w:gridCol w:w="1701"/>
      </w:tblGrid>
      <w:tr w:rsidR="00B001EB" w:rsidRPr="0063103D" w:rsidTr="00652C21">
        <w:tc>
          <w:tcPr>
            <w:tcW w:w="567" w:type="dxa"/>
          </w:tcPr>
          <w:p w:rsidR="00B001EB" w:rsidRPr="0063103D" w:rsidRDefault="00652C21" w:rsidP="0063103D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№</w:t>
            </w:r>
            <w:r w:rsidR="00B001EB" w:rsidRPr="0063103D">
              <w:rPr>
                <w:sz w:val="20"/>
              </w:rPr>
              <w:t xml:space="preserve"> п/п</w:t>
            </w:r>
          </w:p>
        </w:tc>
        <w:tc>
          <w:tcPr>
            <w:tcW w:w="2047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Перечень образовательных организаций</w:t>
            </w:r>
          </w:p>
        </w:tc>
        <w:tc>
          <w:tcPr>
            <w:tcW w:w="1843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Местонахождение</w:t>
            </w:r>
          </w:p>
        </w:tc>
        <w:tc>
          <w:tcPr>
            <w:tcW w:w="1417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График работы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Телефоны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Адрес электронной почты</w:t>
            </w:r>
          </w:p>
        </w:tc>
      </w:tr>
      <w:tr w:rsidR="00B001EB" w:rsidRPr="0063103D" w:rsidTr="00652C21">
        <w:tc>
          <w:tcPr>
            <w:tcW w:w="567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1</w:t>
            </w:r>
          </w:p>
        </w:tc>
        <w:tc>
          <w:tcPr>
            <w:tcW w:w="2047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2</w:t>
            </w:r>
          </w:p>
        </w:tc>
        <w:tc>
          <w:tcPr>
            <w:tcW w:w="1843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3</w:t>
            </w:r>
          </w:p>
        </w:tc>
        <w:tc>
          <w:tcPr>
            <w:tcW w:w="1417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4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5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6</w:t>
            </w:r>
          </w:p>
        </w:tc>
      </w:tr>
      <w:tr w:rsidR="00B001EB" w:rsidRPr="0063103D" w:rsidTr="00652C21">
        <w:tc>
          <w:tcPr>
            <w:tcW w:w="567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1.</w:t>
            </w:r>
          </w:p>
        </w:tc>
        <w:tc>
          <w:tcPr>
            <w:tcW w:w="2047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Муниципальное общеобразовательное учреждение Ханты-Мансийского района «Средняя общеобразовательная школа с. Батово»</w:t>
            </w:r>
          </w:p>
        </w:tc>
        <w:tc>
          <w:tcPr>
            <w:tcW w:w="1843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Российская Федерация, 6</w:t>
            </w:r>
            <w:r w:rsidR="009C491E">
              <w:rPr>
                <w:sz w:val="20"/>
              </w:rPr>
              <w:t>28517, Тюменская область, ХМАО –</w:t>
            </w:r>
            <w:r w:rsidRPr="0063103D">
              <w:rPr>
                <w:sz w:val="20"/>
              </w:rPr>
              <w:t xml:space="preserve"> Югра, Ханты-Мансийский район, с. Батово, </w:t>
            </w:r>
            <w:r w:rsidR="009C491E"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ул. Центральная, </w:t>
            </w:r>
            <w:r w:rsidR="009C491E">
              <w:rPr>
                <w:sz w:val="20"/>
              </w:rPr>
              <w:br/>
            </w:r>
            <w:r w:rsidR="002C1451">
              <w:rPr>
                <w:sz w:val="20"/>
              </w:rPr>
              <w:t>д. 50</w:t>
            </w:r>
            <w:r w:rsidRPr="0063103D">
              <w:rPr>
                <w:sz w:val="20"/>
              </w:rPr>
              <w:t>А</w:t>
            </w:r>
          </w:p>
        </w:tc>
        <w:tc>
          <w:tcPr>
            <w:tcW w:w="1417" w:type="dxa"/>
          </w:tcPr>
          <w:p w:rsidR="00B001EB" w:rsidRPr="0063103D" w:rsidRDefault="00652C21" w:rsidP="0063103D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понедельник –</w:t>
            </w:r>
            <w:r w:rsidR="00B001EB" w:rsidRPr="0063103D">
              <w:rPr>
                <w:sz w:val="20"/>
              </w:rPr>
              <w:t xml:space="preserve"> пятница </w:t>
            </w:r>
            <w:r>
              <w:rPr>
                <w:sz w:val="20"/>
              </w:rPr>
              <w:br/>
              <w:t>с 09 ч 00 мин до 17 ч 00 мин;</w:t>
            </w:r>
          </w:p>
          <w:p w:rsidR="00B001EB" w:rsidRPr="0063103D" w:rsidRDefault="00652C21" w:rsidP="0063103D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</w:t>
            </w:r>
            <w:r w:rsidR="0063103D">
              <w:rPr>
                <w:sz w:val="20"/>
              </w:rPr>
              <w:t>ыходные</w:t>
            </w:r>
            <w:r>
              <w:rPr>
                <w:sz w:val="20"/>
              </w:rPr>
              <w:t xml:space="preserve"> дни –</w:t>
            </w:r>
            <w:r w:rsidR="00B001EB"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37-23-97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soh-btv@hmrn.ru</w:t>
            </w:r>
          </w:p>
        </w:tc>
      </w:tr>
      <w:tr w:rsidR="00B001EB" w:rsidRPr="0063103D" w:rsidTr="00652C21">
        <w:tc>
          <w:tcPr>
            <w:tcW w:w="567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2.</w:t>
            </w:r>
          </w:p>
        </w:tc>
        <w:tc>
          <w:tcPr>
            <w:tcW w:w="2047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Муниципальное общеобразовательное учреждение Ханты-Мансийского района «Средняя общеобразовательная школа п. Бобровский»</w:t>
            </w:r>
          </w:p>
        </w:tc>
        <w:tc>
          <w:tcPr>
            <w:tcW w:w="1843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Российская Федерация, 6</w:t>
            </w:r>
            <w:r w:rsidR="009C491E">
              <w:rPr>
                <w:sz w:val="20"/>
              </w:rPr>
              <w:t>28521, Тюменская область, ХМАО –</w:t>
            </w:r>
            <w:r w:rsidRPr="0063103D">
              <w:rPr>
                <w:sz w:val="20"/>
              </w:rPr>
              <w:t xml:space="preserve"> Югра, Ханты-Мансийский район, </w:t>
            </w:r>
            <w:r w:rsidR="009C491E"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п. Бобровский, </w:t>
            </w:r>
            <w:r w:rsidR="009C491E">
              <w:rPr>
                <w:sz w:val="20"/>
              </w:rPr>
              <w:br/>
            </w:r>
            <w:r w:rsidRPr="0063103D">
              <w:rPr>
                <w:sz w:val="20"/>
              </w:rPr>
              <w:t>ул. Юбилейная, д. 14</w:t>
            </w:r>
          </w:p>
        </w:tc>
        <w:tc>
          <w:tcPr>
            <w:tcW w:w="1417" w:type="dxa"/>
          </w:tcPr>
          <w:p w:rsidR="00652C21" w:rsidRPr="0063103D" w:rsidRDefault="00652C21" w:rsidP="00652C21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понедельник –</w:t>
            </w:r>
            <w:r w:rsidRPr="0063103D">
              <w:rPr>
                <w:sz w:val="20"/>
              </w:rPr>
              <w:t xml:space="preserve"> пятница </w:t>
            </w:r>
            <w:r>
              <w:rPr>
                <w:sz w:val="20"/>
              </w:rPr>
              <w:br/>
              <w:t>с 09 ч 00 мин до 17 ч 00 мин;</w:t>
            </w:r>
          </w:p>
          <w:p w:rsidR="00B001EB" w:rsidRPr="0063103D" w:rsidRDefault="00652C21" w:rsidP="00652C21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 дни 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37-57-16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school@bobrovskiy.net</w:t>
            </w:r>
          </w:p>
        </w:tc>
      </w:tr>
      <w:tr w:rsidR="00B001EB" w:rsidRPr="0063103D" w:rsidTr="00652C21">
        <w:tc>
          <w:tcPr>
            <w:tcW w:w="567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3.</w:t>
            </w:r>
          </w:p>
        </w:tc>
        <w:tc>
          <w:tcPr>
            <w:tcW w:w="2047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Муниципальное казенное общеобразовательное учреждение Ханты-Мансийского района «Средняя общеобразовательная школа имени Героя Советского Союза Петра Алексеевича Бабичева п. Выкатной»</w:t>
            </w:r>
          </w:p>
        </w:tc>
        <w:tc>
          <w:tcPr>
            <w:tcW w:w="1843" w:type="dxa"/>
          </w:tcPr>
          <w:p w:rsidR="00B001EB" w:rsidRPr="0063103D" w:rsidRDefault="00B001EB" w:rsidP="009C491E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Российская Федерация, 628513, Тюменская область, ХМАО </w:t>
            </w:r>
            <w:r w:rsidR="009C491E"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Югра, Ханты-Мансийский район, п. Выкатной, ул. Школьная, д. 2</w:t>
            </w:r>
          </w:p>
        </w:tc>
        <w:tc>
          <w:tcPr>
            <w:tcW w:w="1417" w:type="dxa"/>
          </w:tcPr>
          <w:p w:rsidR="009C491E" w:rsidRPr="0063103D" w:rsidRDefault="009C491E" w:rsidP="009C491E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понедельник –</w:t>
            </w:r>
            <w:r w:rsidRPr="0063103D">
              <w:rPr>
                <w:sz w:val="20"/>
              </w:rPr>
              <w:t xml:space="preserve"> пятница </w:t>
            </w:r>
            <w:r>
              <w:rPr>
                <w:sz w:val="20"/>
              </w:rPr>
              <w:br/>
              <w:t>с 09 ч 00 мин до 17 ч 00 мин;</w:t>
            </w:r>
          </w:p>
          <w:p w:rsidR="00B001EB" w:rsidRPr="0063103D" w:rsidRDefault="009C491E" w:rsidP="009C491E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 дни 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37-61-94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soh-vkt@hmrn.ru</w:t>
            </w:r>
          </w:p>
        </w:tc>
      </w:tr>
      <w:tr w:rsidR="00B001EB" w:rsidRPr="0063103D" w:rsidTr="00652C21">
        <w:tc>
          <w:tcPr>
            <w:tcW w:w="567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4.</w:t>
            </w:r>
          </w:p>
        </w:tc>
        <w:tc>
          <w:tcPr>
            <w:tcW w:w="2047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Муниципальное казенное общеобразовательное учреждение Ханты-Мансийского района «Средняя общеобразовательная школа с. Елизарово»</w:t>
            </w:r>
          </w:p>
        </w:tc>
        <w:tc>
          <w:tcPr>
            <w:tcW w:w="1843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Российская Федерация, 6</w:t>
            </w:r>
            <w:r w:rsidR="009C491E">
              <w:rPr>
                <w:sz w:val="20"/>
              </w:rPr>
              <w:t>28541, Тюменская область, ХМАО –</w:t>
            </w:r>
            <w:r w:rsidRPr="0063103D">
              <w:rPr>
                <w:sz w:val="20"/>
              </w:rPr>
              <w:t xml:space="preserve"> Югра, Ханты-Мансийский район, с. Елизарово, пер. Школьный, д. 1</w:t>
            </w:r>
          </w:p>
        </w:tc>
        <w:tc>
          <w:tcPr>
            <w:tcW w:w="1417" w:type="dxa"/>
          </w:tcPr>
          <w:p w:rsidR="009C491E" w:rsidRPr="0063103D" w:rsidRDefault="009C491E" w:rsidP="009C491E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понедельник –</w:t>
            </w:r>
            <w:r w:rsidRPr="0063103D">
              <w:rPr>
                <w:sz w:val="20"/>
              </w:rPr>
              <w:t xml:space="preserve"> пятница </w:t>
            </w:r>
            <w:r>
              <w:rPr>
                <w:sz w:val="20"/>
              </w:rPr>
              <w:br/>
              <w:t>с 09 ч 00 мин до 17 ч 00 мин;</w:t>
            </w:r>
          </w:p>
          <w:p w:rsidR="00B001EB" w:rsidRPr="0063103D" w:rsidRDefault="009C491E" w:rsidP="009C491E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 дни 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37-39-10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soh-elz@hmrn.ru</w:t>
            </w:r>
          </w:p>
        </w:tc>
      </w:tr>
      <w:tr w:rsidR="00B001EB" w:rsidRPr="0063103D" w:rsidTr="00652C21">
        <w:tc>
          <w:tcPr>
            <w:tcW w:w="567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5.</w:t>
            </w:r>
          </w:p>
        </w:tc>
        <w:tc>
          <w:tcPr>
            <w:tcW w:w="2047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Муниципальное казенное общеобразовательное учреждение Ханты-Мансийского района «Средняя общеобразовательная школа имени А.С.Макшанцева </w:t>
            </w:r>
            <w:r w:rsidR="009C491E">
              <w:rPr>
                <w:sz w:val="20"/>
              </w:rPr>
              <w:br/>
            </w:r>
            <w:r w:rsidRPr="0063103D">
              <w:rPr>
                <w:sz w:val="20"/>
              </w:rPr>
              <w:t>п. Кедровый»</w:t>
            </w:r>
          </w:p>
        </w:tc>
        <w:tc>
          <w:tcPr>
            <w:tcW w:w="1843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Российская Федерация, 628544, Тюменская</w:t>
            </w:r>
            <w:r w:rsidR="009C491E">
              <w:rPr>
                <w:sz w:val="20"/>
              </w:rPr>
              <w:t xml:space="preserve"> область, ХМАО –</w:t>
            </w:r>
            <w:r w:rsidRPr="0063103D">
              <w:rPr>
                <w:sz w:val="20"/>
              </w:rPr>
              <w:t xml:space="preserve"> Югра, Ханты-Мансийский район, п. Кедровый, ул. Ленина, д. 6-г</w:t>
            </w:r>
          </w:p>
        </w:tc>
        <w:tc>
          <w:tcPr>
            <w:tcW w:w="1417" w:type="dxa"/>
          </w:tcPr>
          <w:p w:rsidR="009C491E" w:rsidRPr="0063103D" w:rsidRDefault="009C491E" w:rsidP="009C491E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понедельник –</w:t>
            </w:r>
            <w:r w:rsidRPr="0063103D">
              <w:rPr>
                <w:sz w:val="20"/>
              </w:rPr>
              <w:t xml:space="preserve"> пятница </w:t>
            </w:r>
            <w:r>
              <w:rPr>
                <w:sz w:val="20"/>
              </w:rPr>
              <w:br/>
              <w:t>с 09 ч 00 мин до 17 ч 00 мин;</w:t>
            </w:r>
          </w:p>
          <w:p w:rsidR="00B001EB" w:rsidRPr="0063103D" w:rsidRDefault="009C491E" w:rsidP="009C491E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 дни 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37-66-46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soh-kdr@hmrn.ru</w:t>
            </w:r>
          </w:p>
        </w:tc>
      </w:tr>
      <w:tr w:rsidR="00B001EB" w:rsidRPr="0063103D" w:rsidTr="00652C21">
        <w:tc>
          <w:tcPr>
            <w:tcW w:w="567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6.</w:t>
            </w:r>
          </w:p>
        </w:tc>
        <w:tc>
          <w:tcPr>
            <w:tcW w:w="2047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Муниципальное казенное общеобразовательное учреждение Ханты-Мансийского района «Средняя общеобразовательная школа имени Юрия Юрьевича Ахметшина п. Кирпичный»</w:t>
            </w:r>
          </w:p>
        </w:tc>
        <w:tc>
          <w:tcPr>
            <w:tcW w:w="1843" w:type="dxa"/>
          </w:tcPr>
          <w:p w:rsidR="00B001EB" w:rsidRPr="0063103D" w:rsidRDefault="00B001EB" w:rsidP="009C491E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Российская Федерация, 6</w:t>
            </w:r>
            <w:r w:rsidR="009C491E">
              <w:rPr>
                <w:sz w:val="20"/>
              </w:rPr>
              <w:t>28530, Тюменская область, ХМАО –</w:t>
            </w:r>
            <w:r w:rsidRPr="0063103D">
              <w:rPr>
                <w:sz w:val="20"/>
              </w:rPr>
              <w:t xml:space="preserve"> Югра, Ханты-Мансийский район, </w:t>
            </w:r>
            <w:r w:rsidR="009C491E"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п. Кирпичный, </w:t>
            </w:r>
            <w:r w:rsidR="009C491E">
              <w:rPr>
                <w:sz w:val="20"/>
              </w:rPr>
              <w:br/>
            </w:r>
            <w:r w:rsidRPr="0063103D">
              <w:rPr>
                <w:sz w:val="20"/>
              </w:rPr>
              <w:t>ул. Комсомольская, д. 12</w:t>
            </w:r>
            <w:r w:rsidR="009C491E">
              <w:rPr>
                <w:sz w:val="20"/>
              </w:rPr>
              <w:t>А</w:t>
            </w:r>
          </w:p>
        </w:tc>
        <w:tc>
          <w:tcPr>
            <w:tcW w:w="1417" w:type="dxa"/>
          </w:tcPr>
          <w:p w:rsidR="009C491E" w:rsidRPr="0063103D" w:rsidRDefault="009C491E" w:rsidP="009C491E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понедельник –</w:t>
            </w:r>
            <w:r w:rsidRPr="0063103D">
              <w:rPr>
                <w:sz w:val="20"/>
              </w:rPr>
              <w:t xml:space="preserve"> пятница </w:t>
            </w:r>
            <w:r>
              <w:rPr>
                <w:sz w:val="20"/>
              </w:rPr>
              <w:br/>
              <w:t>с 09 ч 00 мин до 17 ч 00 мин;</w:t>
            </w:r>
          </w:p>
          <w:p w:rsidR="00B001EB" w:rsidRPr="0063103D" w:rsidRDefault="009C491E" w:rsidP="009C491E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 дни 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37-78-15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soh-krp@hmrn.ru</w:t>
            </w:r>
          </w:p>
        </w:tc>
      </w:tr>
      <w:tr w:rsidR="00B001EB" w:rsidRPr="0063103D" w:rsidTr="00652C21">
        <w:tc>
          <w:tcPr>
            <w:tcW w:w="567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7.</w:t>
            </w:r>
          </w:p>
        </w:tc>
        <w:tc>
          <w:tcPr>
            <w:tcW w:w="2047" w:type="dxa"/>
          </w:tcPr>
          <w:p w:rsidR="00B001EB" w:rsidRPr="0063103D" w:rsidRDefault="00B001EB" w:rsidP="002C1451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Муниципальное казенное общеобразовательное учреждение Ханты-Мансийского района «Средняя общеобразовательная школа </w:t>
            </w:r>
            <w:r w:rsidR="002C1451">
              <w:rPr>
                <w:sz w:val="20"/>
              </w:rPr>
              <w:br/>
            </w:r>
            <w:r w:rsidRPr="0063103D">
              <w:rPr>
                <w:sz w:val="20"/>
              </w:rPr>
              <w:t>п.</w:t>
            </w:r>
            <w:r w:rsidR="002C1451">
              <w:rPr>
                <w:sz w:val="20"/>
              </w:rPr>
              <w:t xml:space="preserve"> </w:t>
            </w:r>
            <w:r w:rsidRPr="0063103D">
              <w:rPr>
                <w:sz w:val="20"/>
              </w:rPr>
              <w:t>Красноленинский»</w:t>
            </w:r>
          </w:p>
        </w:tc>
        <w:tc>
          <w:tcPr>
            <w:tcW w:w="1843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Российская Федерация, 6</w:t>
            </w:r>
            <w:r w:rsidR="009C491E">
              <w:rPr>
                <w:sz w:val="20"/>
              </w:rPr>
              <w:t>28546, Тюменская область, ХМАО –</w:t>
            </w:r>
            <w:r w:rsidRPr="0063103D">
              <w:rPr>
                <w:sz w:val="20"/>
              </w:rPr>
              <w:t xml:space="preserve"> Югра, Ханты-Мансийский район, </w:t>
            </w:r>
            <w:r w:rsidR="009C491E">
              <w:rPr>
                <w:sz w:val="20"/>
              </w:rPr>
              <w:br/>
            </w:r>
            <w:r w:rsidRPr="0063103D">
              <w:rPr>
                <w:sz w:val="20"/>
              </w:rPr>
              <w:t>п. Красноленинский, ул. Школьная, д. 8</w:t>
            </w:r>
          </w:p>
        </w:tc>
        <w:tc>
          <w:tcPr>
            <w:tcW w:w="1417" w:type="dxa"/>
          </w:tcPr>
          <w:p w:rsidR="009C491E" w:rsidRPr="0063103D" w:rsidRDefault="009C491E" w:rsidP="009C491E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понедельник –</w:t>
            </w:r>
            <w:r w:rsidRPr="0063103D">
              <w:rPr>
                <w:sz w:val="20"/>
              </w:rPr>
              <w:t xml:space="preserve"> пятница </w:t>
            </w:r>
            <w:r>
              <w:rPr>
                <w:sz w:val="20"/>
              </w:rPr>
              <w:br/>
              <w:t>с 09 ч 00 мин до 17 ч 00 мин;</w:t>
            </w:r>
          </w:p>
          <w:p w:rsidR="00B001EB" w:rsidRPr="0063103D" w:rsidRDefault="009C491E" w:rsidP="009C491E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 дни 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37-31-49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soh-krs@hmrn.ru</w:t>
            </w:r>
          </w:p>
        </w:tc>
      </w:tr>
      <w:tr w:rsidR="00B001EB" w:rsidRPr="0063103D" w:rsidTr="00652C21">
        <w:tc>
          <w:tcPr>
            <w:tcW w:w="567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8.</w:t>
            </w:r>
          </w:p>
        </w:tc>
        <w:tc>
          <w:tcPr>
            <w:tcW w:w="2047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Муниципальное казенное общеобразовательное учреждение Ханты-Мансийского района «Средняя общеобразовательная школа с. Кышик»</w:t>
            </w:r>
          </w:p>
        </w:tc>
        <w:tc>
          <w:tcPr>
            <w:tcW w:w="1843" w:type="dxa"/>
          </w:tcPr>
          <w:p w:rsidR="00B001EB" w:rsidRPr="0063103D" w:rsidRDefault="00B001EB" w:rsidP="009C491E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Российская Федерация, 628501, Тюменская область, ХМАО </w:t>
            </w:r>
            <w:r w:rsidR="009C491E"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Югра, Ханты-Мансийский район, с. Кышик, </w:t>
            </w:r>
            <w:r w:rsidR="009C491E">
              <w:rPr>
                <w:sz w:val="20"/>
              </w:rPr>
              <w:br/>
            </w:r>
            <w:r w:rsidRPr="0063103D">
              <w:rPr>
                <w:sz w:val="20"/>
              </w:rPr>
              <w:t>ул. Школьная, д. 7</w:t>
            </w:r>
          </w:p>
        </w:tc>
        <w:tc>
          <w:tcPr>
            <w:tcW w:w="1417" w:type="dxa"/>
          </w:tcPr>
          <w:p w:rsidR="009C491E" w:rsidRPr="0063103D" w:rsidRDefault="009C491E" w:rsidP="009C491E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понедельник –</w:t>
            </w:r>
            <w:r w:rsidRPr="0063103D">
              <w:rPr>
                <w:sz w:val="20"/>
              </w:rPr>
              <w:t xml:space="preserve"> пятница </w:t>
            </w:r>
            <w:r>
              <w:rPr>
                <w:sz w:val="20"/>
              </w:rPr>
              <w:br/>
              <w:t>с 09 ч 00 мин до 17 ч 00 мин;</w:t>
            </w:r>
          </w:p>
          <w:p w:rsidR="00B001EB" w:rsidRPr="0063103D" w:rsidRDefault="009C491E" w:rsidP="009C491E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 дни 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37-33-09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soh-ksk@hmrn.ru</w:t>
            </w:r>
          </w:p>
        </w:tc>
      </w:tr>
      <w:tr w:rsidR="00B001EB" w:rsidRPr="0063103D" w:rsidTr="00652C21">
        <w:tc>
          <w:tcPr>
            <w:tcW w:w="567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9.</w:t>
            </w:r>
          </w:p>
        </w:tc>
        <w:tc>
          <w:tcPr>
            <w:tcW w:w="2047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Муниципальное бюджетное общеобразовательное учреждение Ханты-Мансийского района «Средняя общеобразовательная школа п. Луговской»</w:t>
            </w:r>
          </w:p>
        </w:tc>
        <w:tc>
          <w:tcPr>
            <w:tcW w:w="1843" w:type="dxa"/>
          </w:tcPr>
          <w:p w:rsidR="00B001EB" w:rsidRPr="0063103D" w:rsidRDefault="00B001EB" w:rsidP="009C491E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Российская Федерация, 628532, Тюменская область, ХМАО </w:t>
            </w:r>
            <w:r w:rsidR="009C491E"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Югра, Ханты-Мансийский район, п. Луговской, ул. Гагарина, д. 2</w:t>
            </w:r>
          </w:p>
        </w:tc>
        <w:tc>
          <w:tcPr>
            <w:tcW w:w="1417" w:type="dxa"/>
          </w:tcPr>
          <w:p w:rsidR="009C491E" w:rsidRPr="0063103D" w:rsidRDefault="009C491E" w:rsidP="009C491E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понедельник –</w:t>
            </w:r>
            <w:r w:rsidRPr="0063103D">
              <w:rPr>
                <w:sz w:val="20"/>
              </w:rPr>
              <w:t xml:space="preserve"> пятница </w:t>
            </w:r>
            <w:r>
              <w:rPr>
                <w:sz w:val="20"/>
              </w:rPr>
              <w:br/>
              <w:t>с 09 ч 00 мин до 17 ч 00 мин;</w:t>
            </w:r>
          </w:p>
          <w:p w:rsidR="00B001EB" w:rsidRPr="0063103D" w:rsidRDefault="009C491E" w:rsidP="009C491E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 дни 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37-84-16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soh-lug@hmrn.ru</w:t>
            </w:r>
          </w:p>
        </w:tc>
      </w:tr>
      <w:tr w:rsidR="00B001EB" w:rsidRPr="0063103D" w:rsidTr="00652C21">
        <w:tc>
          <w:tcPr>
            <w:tcW w:w="567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10.</w:t>
            </w:r>
          </w:p>
        </w:tc>
        <w:tc>
          <w:tcPr>
            <w:tcW w:w="2047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Муниципальное казенное общеобразовательное учреждение Ханты-Мансийского района «Средняя общеобразовательная школа с. Нялинское имени Героя Советского Союза Вячеслава Федоровича Чухарева»</w:t>
            </w:r>
          </w:p>
        </w:tc>
        <w:tc>
          <w:tcPr>
            <w:tcW w:w="1843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Российская Федерация, 6</w:t>
            </w:r>
            <w:r w:rsidR="009C491E">
              <w:rPr>
                <w:sz w:val="20"/>
              </w:rPr>
              <w:t>28504, Тюменская область, ХМАО –</w:t>
            </w:r>
            <w:r w:rsidRPr="0063103D">
              <w:rPr>
                <w:sz w:val="20"/>
              </w:rPr>
              <w:t xml:space="preserve"> Югра, Ханты-Мансийский район, с. Нялинское, ул. Труда, д. 25</w:t>
            </w:r>
          </w:p>
        </w:tc>
        <w:tc>
          <w:tcPr>
            <w:tcW w:w="1417" w:type="dxa"/>
          </w:tcPr>
          <w:p w:rsidR="009C491E" w:rsidRPr="0063103D" w:rsidRDefault="009C491E" w:rsidP="009C491E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понедельник –</w:t>
            </w:r>
            <w:r w:rsidRPr="0063103D">
              <w:rPr>
                <w:sz w:val="20"/>
              </w:rPr>
              <w:t xml:space="preserve"> пятница </w:t>
            </w:r>
            <w:r>
              <w:rPr>
                <w:sz w:val="20"/>
              </w:rPr>
              <w:br/>
              <w:t>с 09 ч 00 мин до 17 ч 00 мин;</w:t>
            </w:r>
          </w:p>
          <w:p w:rsidR="00B001EB" w:rsidRPr="0063103D" w:rsidRDefault="009C491E" w:rsidP="009C491E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 дни 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37-35-20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soh-nln@hmrn.ru</w:t>
            </w:r>
          </w:p>
        </w:tc>
      </w:tr>
      <w:tr w:rsidR="00B001EB" w:rsidRPr="0063103D" w:rsidTr="00652C21">
        <w:tc>
          <w:tcPr>
            <w:tcW w:w="567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11.</w:t>
            </w:r>
          </w:p>
        </w:tc>
        <w:tc>
          <w:tcPr>
            <w:tcW w:w="2047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Муниципальное казенное общеобразовательное учреждение Ханты-Мансийского района «Средняя общеобразовательная школа с. Селиярово»</w:t>
            </w:r>
          </w:p>
        </w:tc>
        <w:tc>
          <w:tcPr>
            <w:tcW w:w="1843" w:type="dxa"/>
          </w:tcPr>
          <w:p w:rsidR="00B001EB" w:rsidRPr="0063103D" w:rsidRDefault="00B001EB" w:rsidP="009C491E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Российская Федерация, 6</w:t>
            </w:r>
            <w:r w:rsidR="009C491E">
              <w:rPr>
                <w:sz w:val="20"/>
              </w:rPr>
              <w:t>28506, Тюменская область, ХМАО –</w:t>
            </w:r>
            <w:r w:rsidRPr="0063103D">
              <w:rPr>
                <w:sz w:val="20"/>
              </w:rPr>
              <w:t xml:space="preserve"> Югра, Ханты-Мансийский район, с. Селиярово, ул. Лесная, д. 8А</w:t>
            </w:r>
          </w:p>
        </w:tc>
        <w:tc>
          <w:tcPr>
            <w:tcW w:w="1417" w:type="dxa"/>
          </w:tcPr>
          <w:p w:rsidR="009C491E" w:rsidRPr="0063103D" w:rsidRDefault="009C491E" w:rsidP="009C491E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понедельник –</w:t>
            </w:r>
            <w:r w:rsidRPr="0063103D">
              <w:rPr>
                <w:sz w:val="20"/>
              </w:rPr>
              <w:t xml:space="preserve"> пятница </w:t>
            </w:r>
            <w:r>
              <w:rPr>
                <w:sz w:val="20"/>
              </w:rPr>
              <w:br/>
              <w:t>с 09 ч 00 мин до 17 ч 00 мин;</w:t>
            </w:r>
          </w:p>
          <w:p w:rsidR="00B001EB" w:rsidRPr="0063103D" w:rsidRDefault="009C491E" w:rsidP="009C491E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 дни 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37-74-47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soh-sel@hmrn.ru</w:t>
            </w:r>
          </w:p>
        </w:tc>
      </w:tr>
      <w:tr w:rsidR="00B001EB" w:rsidRPr="0063103D" w:rsidTr="00652C21">
        <w:tc>
          <w:tcPr>
            <w:tcW w:w="567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12.</w:t>
            </w:r>
          </w:p>
        </w:tc>
        <w:tc>
          <w:tcPr>
            <w:tcW w:w="2047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Муниципальное казенное общеобразовательное учреждение Ханты-Мансийского района «Средняя общеобразовательная школа п. Сибирский»</w:t>
            </w:r>
          </w:p>
        </w:tc>
        <w:tc>
          <w:tcPr>
            <w:tcW w:w="1843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Российская Федерация, 6</w:t>
            </w:r>
            <w:r w:rsidR="009C491E">
              <w:rPr>
                <w:sz w:val="20"/>
              </w:rPr>
              <w:t>28516, Тюменская область, ХМАО –</w:t>
            </w:r>
            <w:r w:rsidRPr="0063103D">
              <w:rPr>
                <w:sz w:val="20"/>
              </w:rPr>
              <w:t xml:space="preserve"> Югра, Ханты-Мансийский район, п. Сибирский, ул. Школьная, д. 1</w:t>
            </w:r>
          </w:p>
        </w:tc>
        <w:tc>
          <w:tcPr>
            <w:tcW w:w="1417" w:type="dxa"/>
          </w:tcPr>
          <w:p w:rsidR="009C491E" w:rsidRPr="0063103D" w:rsidRDefault="009C491E" w:rsidP="009C491E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понедельник –</w:t>
            </w:r>
            <w:r w:rsidRPr="0063103D">
              <w:rPr>
                <w:sz w:val="20"/>
              </w:rPr>
              <w:t xml:space="preserve"> пятница </w:t>
            </w:r>
            <w:r>
              <w:rPr>
                <w:sz w:val="20"/>
              </w:rPr>
              <w:br/>
              <w:t>с 09 ч 00 мин до 17 ч 00 мин;</w:t>
            </w:r>
          </w:p>
          <w:p w:rsidR="00B001EB" w:rsidRPr="0063103D" w:rsidRDefault="009C491E" w:rsidP="009C491E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 дни 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37-63-95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soh-sib@hmrn.ru</w:t>
            </w:r>
          </w:p>
        </w:tc>
      </w:tr>
      <w:tr w:rsidR="00B001EB" w:rsidRPr="0063103D" w:rsidTr="00652C21">
        <w:tc>
          <w:tcPr>
            <w:tcW w:w="567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13.</w:t>
            </w:r>
          </w:p>
        </w:tc>
        <w:tc>
          <w:tcPr>
            <w:tcW w:w="2047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Муниципальное казенное общеобразовательное учреждение Ханты-Мансийского района «Средняя общеобразовательная школа д. Согом»</w:t>
            </w:r>
          </w:p>
        </w:tc>
        <w:tc>
          <w:tcPr>
            <w:tcW w:w="1843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Российская Федерация, 62</w:t>
            </w:r>
            <w:r w:rsidR="009C491E">
              <w:rPr>
                <w:sz w:val="20"/>
              </w:rPr>
              <w:t>8535, Тюменская область, ХМАО –</w:t>
            </w:r>
            <w:r w:rsidRPr="0063103D">
              <w:rPr>
                <w:sz w:val="20"/>
              </w:rPr>
              <w:t xml:space="preserve"> Югра, Ханты-Мансийский район, д. Согом, </w:t>
            </w:r>
            <w:r w:rsidR="009C491E">
              <w:rPr>
                <w:sz w:val="20"/>
              </w:rPr>
              <w:br/>
            </w:r>
            <w:r w:rsidRPr="0063103D">
              <w:rPr>
                <w:sz w:val="20"/>
              </w:rPr>
              <w:t>ул. Молодежная, д. 2</w:t>
            </w:r>
          </w:p>
        </w:tc>
        <w:tc>
          <w:tcPr>
            <w:tcW w:w="1417" w:type="dxa"/>
          </w:tcPr>
          <w:p w:rsidR="009C491E" w:rsidRPr="0063103D" w:rsidRDefault="009C491E" w:rsidP="009C491E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понедельник –</w:t>
            </w:r>
            <w:r w:rsidRPr="0063103D">
              <w:rPr>
                <w:sz w:val="20"/>
              </w:rPr>
              <w:t xml:space="preserve"> пятница </w:t>
            </w:r>
            <w:r>
              <w:rPr>
                <w:sz w:val="20"/>
              </w:rPr>
              <w:br/>
              <w:t>с 09 ч 00 мин до 17 ч 00 мин;</w:t>
            </w:r>
          </w:p>
          <w:p w:rsidR="00B001EB" w:rsidRPr="0063103D" w:rsidRDefault="009C491E" w:rsidP="009C491E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 дни 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92-03-72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soh-sgm@hmrn.ru</w:t>
            </w:r>
          </w:p>
        </w:tc>
      </w:tr>
      <w:tr w:rsidR="00B001EB" w:rsidRPr="0063103D" w:rsidTr="00652C21">
        <w:tc>
          <w:tcPr>
            <w:tcW w:w="567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14.</w:t>
            </w:r>
          </w:p>
        </w:tc>
        <w:tc>
          <w:tcPr>
            <w:tcW w:w="2047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Муниципальное казенное общеобразовательное учреждение Ханты-Мансийского района «Средняя общеобразовательная школа имени В.Г.Подпругина </w:t>
            </w:r>
            <w:r w:rsidR="009C491E">
              <w:rPr>
                <w:sz w:val="20"/>
              </w:rPr>
              <w:br/>
            </w:r>
            <w:r w:rsidRPr="0063103D">
              <w:rPr>
                <w:sz w:val="20"/>
              </w:rPr>
              <w:t>с. Троица»</w:t>
            </w:r>
          </w:p>
        </w:tc>
        <w:tc>
          <w:tcPr>
            <w:tcW w:w="1843" w:type="dxa"/>
          </w:tcPr>
          <w:p w:rsidR="00B001EB" w:rsidRPr="0063103D" w:rsidRDefault="00B001EB" w:rsidP="009C491E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Российская Федерация, 6</w:t>
            </w:r>
            <w:r w:rsidR="009C491E">
              <w:rPr>
                <w:sz w:val="20"/>
              </w:rPr>
              <w:t>28540, Тюменская область, ХМАО –</w:t>
            </w:r>
            <w:r w:rsidRPr="0063103D">
              <w:rPr>
                <w:sz w:val="20"/>
              </w:rPr>
              <w:t xml:space="preserve"> Югра, Ханты-Мансийский район, с. Троица, </w:t>
            </w:r>
            <w:r w:rsidR="009C491E"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ул. Молодежная, </w:t>
            </w:r>
            <w:r w:rsidR="009C491E">
              <w:rPr>
                <w:sz w:val="20"/>
              </w:rPr>
              <w:br/>
            </w:r>
            <w:r w:rsidRPr="0063103D">
              <w:rPr>
                <w:sz w:val="20"/>
              </w:rPr>
              <w:t>д. 4</w:t>
            </w:r>
            <w:r w:rsidR="009C491E">
              <w:rPr>
                <w:sz w:val="20"/>
              </w:rPr>
              <w:t>А</w:t>
            </w:r>
          </w:p>
        </w:tc>
        <w:tc>
          <w:tcPr>
            <w:tcW w:w="1417" w:type="dxa"/>
          </w:tcPr>
          <w:p w:rsidR="009C491E" w:rsidRPr="0063103D" w:rsidRDefault="009C491E" w:rsidP="009C491E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понедельник –</w:t>
            </w:r>
            <w:r w:rsidRPr="0063103D">
              <w:rPr>
                <w:sz w:val="20"/>
              </w:rPr>
              <w:t xml:space="preserve"> пятница </w:t>
            </w:r>
            <w:r>
              <w:rPr>
                <w:sz w:val="20"/>
              </w:rPr>
              <w:br/>
              <w:t>с 09 ч 00 мин до 17 ч 00 мин;</w:t>
            </w:r>
          </w:p>
          <w:p w:rsidR="00B001EB" w:rsidRPr="0063103D" w:rsidRDefault="009C491E" w:rsidP="009C491E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 дни 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37-88-41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soh-trc@hmrn.ru</w:t>
            </w:r>
          </w:p>
        </w:tc>
      </w:tr>
      <w:tr w:rsidR="00B001EB" w:rsidRPr="0063103D" w:rsidTr="00652C21">
        <w:tc>
          <w:tcPr>
            <w:tcW w:w="567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15.</w:t>
            </w:r>
          </w:p>
        </w:tc>
        <w:tc>
          <w:tcPr>
            <w:tcW w:w="2047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Муниципальное казенное общеобразовательное учреждение Ханты-Мансийского района «Средняя общеобразовательная школа с. Цингалы»</w:t>
            </w:r>
          </w:p>
        </w:tc>
        <w:tc>
          <w:tcPr>
            <w:tcW w:w="1843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Российская Федерация, 628518, </w:t>
            </w:r>
            <w:r w:rsidR="009C491E">
              <w:rPr>
                <w:sz w:val="20"/>
              </w:rPr>
              <w:t>Тюменская область, ХМАО –</w:t>
            </w:r>
            <w:r w:rsidRPr="0063103D">
              <w:rPr>
                <w:sz w:val="20"/>
              </w:rPr>
              <w:t xml:space="preserve"> Югра, Ханты-Мансийский район, с. Цингалы, ул. Советская, д. 28</w:t>
            </w:r>
          </w:p>
        </w:tc>
        <w:tc>
          <w:tcPr>
            <w:tcW w:w="1417" w:type="dxa"/>
          </w:tcPr>
          <w:p w:rsidR="009C491E" w:rsidRPr="0063103D" w:rsidRDefault="009C491E" w:rsidP="009C491E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понедельник –</w:t>
            </w:r>
            <w:r w:rsidRPr="0063103D">
              <w:rPr>
                <w:sz w:val="20"/>
              </w:rPr>
              <w:t xml:space="preserve"> пятница </w:t>
            </w:r>
            <w:r>
              <w:rPr>
                <w:sz w:val="20"/>
              </w:rPr>
              <w:br/>
              <w:t>с 09 ч 00 мин до 17 ч 00 мин;</w:t>
            </w:r>
          </w:p>
          <w:p w:rsidR="00B001EB" w:rsidRPr="0063103D" w:rsidRDefault="009C491E" w:rsidP="009C491E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 дни 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37-72-86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soh-cng@hmrn.ru</w:t>
            </w:r>
          </w:p>
        </w:tc>
      </w:tr>
      <w:tr w:rsidR="00B001EB" w:rsidRPr="0063103D" w:rsidTr="00652C21">
        <w:tc>
          <w:tcPr>
            <w:tcW w:w="567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16.</w:t>
            </w:r>
          </w:p>
        </w:tc>
        <w:tc>
          <w:tcPr>
            <w:tcW w:w="2047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Муниципальное казенное общеобразовательное учреждение Ханты-Мансийского района «Средняя общеобразовательная школа д. Шапша»</w:t>
            </w:r>
          </w:p>
        </w:tc>
        <w:tc>
          <w:tcPr>
            <w:tcW w:w="1843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6</w:t>
            </w:r>
            <w:r w:rsidR="009C491E">
              <w:rPr>
                <w:sz w:val="20"/>
              </w:rPr>
              <w:t>28508, Тюменская область, ХМАО –</w:t>
            </w:r>
            <w:r w:rsidRPr="0063103D">
              <w:rPr>
                <w:sz w:val="20"/>
              </w:rPr>
              <w:t xml:space="preserve"> Югра, Ханты-Мансийский район, д. Шапша, </w:t>
            </w:r>
            <w:r w:rsidR="009C491E">
              <w:rPr>
                <w:sz w:val="20"/>
              </w:rPr>
              <w:br/>
            </w:r>
            <w:r w:rsidRPr="0063103D">
              <w:rPr>
                <w:sz w:val="20"/>
              </w:rPr>
              <w:t>ул. Молодежная, д. 1</w:t>
            </w:r>
          </w:p>
        </w:tc>
        <w:tc>
          <w:tcPr>
            <w:tcW w:w="1417" w:type="dxa"/>
          </w:tcPr>
          <w:p w:rsidR="009C491E" w:rsidRPr="0063103D" w:rsidRDefault="009C491E" w:rsidP="009C491E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понедельник –</w:t>
            </w:r>
            <w:r w:rsidRPr="0063103D">
              <w:rPr>
                <w:sz w:val="20"/>
              </w:rPr>
              <w:t xml:space="preserve"> пятница </w:t>
            </w:r>
            <w:r>
              <w:rPr>
                <w:sz w:val="20"/>
              </w:rPr>
              <w:br/>
              <w:t>с 09 ч 00 мин до 17 ч 00 мин;</w:t>
            </w:r>
          </w:p>
          <w:p w:rsidR="00B001EB" w:rsidRPr="0063103D" w:rsidRDefault="009C491E" w:rsidP="009C491E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 дни 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37-24-43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soh-sha@hmrn.ru</w:t>
            </w:r>
          </w:p>
        </w:tc>
      </w:tr>
      <w:tr w:rsidR="00B001EB" w:rsidRPr="0063103D" w:rsidTr="00652C21">
        <w:tc>
          <w:tcPr>
            <w:tcW w:w="567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17.</w:t>
            </w:r>
          </w:p>
        </w:tc>
        <w:tc>
          <w:tcPr>
            <w:tcW w:w="2047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Муниципальное бюджетное общеобразовательное учреждение Ханты-Мансийского района «Средняя общеобразовательная школа </w:t>
            </w:r>
            <w:r w:rsidR="009C491E">
              <w:rPr>
                <w:sz w:val="20"/>
              </w:rPr>
              <w:br/>
            </w:r>
            <w:r w:rsidRPr="0063103D">
              <w:rPr>
                <w:sz w:val="20"/>
              </w:rPr>
              <w:t>п. Горноправдинск»</w:t>
            </w:r>
          </w:p>
        </w:tc>
        <w:tc>
          <w:tcPr>
            <w:tcW w:w="1843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6</w:t>
            </w:r>
            <w:r w:rsidR="009C491E">
              <w:rPr>
                <w:sz w:val="20"/>
              </w:rPr>
              <w:t>28508, Тюменская область, ХМАО –</w:t>
            </w:r>
            <w:r w:rsidRPr="0063103D">
              <w:rPr>
                <w:sz w:val="20"/>
              </w:rPr>
              <w:t xml:space="preserve"> Югра, Ханты-Мансийский район, ул. Поспелова, д. 5А</w:t>
            </w:r>
          </w:p>
        </w:tc>
        <w:tc>
          <w:tcPr>
            <w:tcW w:w="1417" w:type="dxa"/>
          </w:tcPr>
          <w:p w:rsidR="009C491E" w:rsidRPr="0063103D" w:rsidRDefault="009C491E" w:rsidP="009C491E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понедельник –</w:t>
            </w:r>
            <w:r w:rsidRPr="0063103D">
              <w:rPr>
                <w:sz w:val="20"/>
              </w:rPr>
              <w:t xml:space="preserve"> пятница </w:t>
            </w:r>
            <w:r>
              <w:rPr>
                <w:sz w:val="20"/>
              </w:rPr>
              <w:br/>
              <w:t>с 09 ч 00 мин до 17 ч 00 мин;</w:t>
            </w:r>
          </w:p>
          <w:p w:rsidR="00B001EB" w:rsidRPr="0063103D" w:rsidRDefault="009C491E" w:rsidP="009C491E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 дни 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37-42-50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soh-gpr@hmrn.ru</w:t>
            </w:r>
          </w:p>
        </w:tc>
      </w:tr>
      <w:tr w:rsidR="00B001EB" w:rsidRPr="0063103D" w:rsidTr="00652C21">
        <w:tc>
          <w:tcPr>
            <w:tcW w:w="567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18.</w:t>
            </w:r>
          </w:p>
        </w:tc>
        <w:tc>
          <w:tcPr>
            <w:tcW w:w="2047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Муниципальное автономное  общеобразовательное учреждение Ханты-Мансийского района «Средняя общеобразовательная школа д. Ярки»</w:t>
            </w:r>
          </w:p>
        </w:tc>
        <w:tc>
          <w:tcPr>
            <w:tcW w:w="1843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Российская Федерация 6</w:t>
            </w:r>
            <w:r w:rsidR="009C491E">
              <w:rPr>
                <w:sz w:val="20"/>
              </w:rPr>
              <w:t>28511, Тюменская область, ХМАО –</w:t>
            </w:r>
            <w:r w:rsidRPr="0063103D">
              <w:rPr>
                <w:sz w:val="20"/>
              </w:rPr>
              <w:t xml:space="preserve"> Югра, Ханты-Мансийский район, д. Ярки, </w:t>
            </w:r>
            <w:r w:rsidR="009C491E">
              <w:rPr>
                <w:sz w:val="20"/>
              </w:rPr>
              <w:br/>
            </w:r>
            <w:r w:rsidRPr="0063103D">
              <w:rPr>
                <w:sz w:val="20"/>
              </w:rPr>
              <w:t>ул. Малиновая, д. 4</w:t>
            </w:r>
          </w:p>
        </w:tc>
        <w:tc>
          <w:tcPr>
            <w:tcW w:w="1417" w:type="dxa"/>
          </w:tcPr>
          <w:p w:rsidR="009C491E" w:rsidRPr="0063103D" w:rsidRDefault="009C491E" w:rsidP="009C491E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понедельник –</w:t>
            </w:r>
            <w:r w:rsidRPr="0063103D">
              <w:rPr>
                <w:sz w:val="20"/>
              </w:rPr>
              <w:t xml:space="preserve"> пятница </w:t>
            </w:r>
            <w:r>
              <w:rPr>
                <w:sz w:val="20"/>
              </w:rPr>
              <w:br/>
              <w:t>с 09 ч 00 мин до 17 ч 00 мин;</w:t>
            </w:r>
          </w:p>
          <w:p w:rsidR="00B001EB" w:rsidRPr="0063103D" w:rsidRDefault="009C491E" w:rsidP="009C491E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 дни 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89048851323</w:t>
            </w:r>
          </w:p>
        </w:tc>
        <w:tc>
          <w:tcPr>
            <w:tcW w:w="170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ds-jar@hmrn.ru</w:t>
            </w:r>
          </w:p>
        </w:tc>
      </w:tr>
    </w:tbl>
    <w:p w:rsidR="00B001EB" w:rsidRPr="0063103D" w:rsidRDefault="00B001EB" w:rsidP="0063103D">
      <w:pPr>
        <w:pStyle w:val="af0"/>
        <w:suppressAutoHyphens w:val="0"/>
        <w:ind w:firstLine="705"/>
        <w:jc w:val="right"/>
        <w:rPr>
          <w:rFonts w:ascii="Times New Roman" w:hAnsi="Times New Roman" w:cs="Times New Roman"/>
          <w:sz w:val="28"/>
          <w:szCs w:val="28"/>
        </w:rPr>
      </w:pPr>
      <w:r w:rsidRPr="0063103D">
        <w:rPr>
          <w:rFonts w:ascii="Times New Roman" w:hAnsi="Times New Roman" w:cs="Times New Roman"/>
          <w:sz w:val="28"/>
          <w:szCs w:val="28"/>
        </w:rPr>
        <w:t xml:space="preserve"> ».</w:t>
      </w:r>
    </w:p>
    <w:p w:rsidR="00B001EB" w:rsidRPr="0063103D" w:rsidRDefault="00B001EB" w:rsidP="0063103D">
      <w:pPr>
        <w:pStyle w:val="af0"/>
        <w:numPr>
          <w:ilvl w:val="0"/>
          <w:numId w:val="7"/>
        </w:numPr>
        <w:suppressAutoHyphens w:val="0"/>
        <w:ind w:left="0" w:firstLine="705"/>
        <w:jc w:val="both"/>
        <w:rPr>
          <w:rFonts w:ascii="Times New Roman" w:hAnsi="Times New Roman" w:cs="Times New Roman"/>
          <w:sz w:val="28"/>
          <w:szCs w:val="28"/>
        </w:rPr>
      </w:pPr>
      <w:r w:rsidRPr="0063103D">
        <w:rPr>
          <w:rFonts w:ascii="Times New Roman" w:hAnsi="Times New Roman" w:cs="Times New Roman"/>
          <w:sz w:val="28"/>
          <w:szCs w:val="28"/>
        </w:rPr>
        <w:t>Внести в приложение к постановлению администрации Ханты-Мансийского района от 22.09.2016 № 294 «</w:t>
      </w:r>
      <w:r w:rsidRPr="0063103D">
        <w:rPr>
          <w:rFonts w:ascii="Times New Roman" w:hAnsi="Times New Roman" w:cs="Times New Roman"/>
          <w:bCs/>
          <w:sz w:val="28"/>
          <w:szCs w:val="28"/>
        </w:rPr>
        <w:t>Об утверждении стандартов качества предоставления муниципальной услуги «Организация питания обучающихся» следующие изменения:</w:t>
      </w:r>
    </w:p>
    <w:p w:rsidR="00B001EB" w:rsidRPr="0063103D" w:rsidRDefault="00B001EB" w:rsidP="0063103D">
      <w:pPr>
        <w:pStyle w:val="af0"/>
        <w:suppressAutoHyphens w:val="0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63103D">
        <w:rPr>
          <w:rFonts w:ascii="Times New Roman" w:hAnsi="Times New Roman" w:cs="Times New Roman"/>
          <w:bCs/>
          <w:sz w:val="28"/>
          <w:szCs w:val="28"/>
        </w:rPr>
        <w:t>2.1. В п</w:t>
      </w:r>
      <w:r w:rsidRPr="0063103D">
        <w:rPr>
          <w:rFonts w:ascii="Times New Roman" w:hAnsi="Times New Roman" w:cs="Times New Roman"/>
          <w:sz w:val="28"/>
          <w:szCs w:val="28"/>
        </w:rPr>
        <w:t>ункте 7.7 слова «вправе отказать» заменить словом «отказывается».</w:t>
      </w:r>
    </w:p>
    <w:p w:rsidR="00B001EB" w:rsidRPr="0063103D" w:rsidRDefault="00B001EB" w:rsidP="0063103D">
      <w:pPr>
        <w:pStyle w:val="af0"/>
        <w:suppressAutoHyphens w:val="0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63103D">
        <w:rPr>
          <w:rFonts w:ascii="Times New Roman" w:hAnsi="Times New Roman" w:cs="Times New Roman"/>
          <w:sz w:val="28"/>
          <w:szCs w:val="28"/>
        </w:rPr>
        <w:t>2.2. Приложение 1 к Стандарту изложить в следующей редакции:</w:t>
      </w:r>
    </w:p>
    <w:p w:rsidR="00B001EB" w:rsidRPr="0063103D" w:rsidRDefault="00B001EB" w:rsidP="0063103D">
      <w:pPr>
        <w:pStyle w:val="ConsPlusNormal"/>
        <w:jc w:val="right"/>
        <w:outlineLvl w:val="1"/>
        <w:rPr>
          <w:sz w:val="28"/>
          <w:szCs w:val="28"/>
        </w:rPr>
      </w:pPr>
    </w:p>
    <w:p w:rsidR="00B001EB" w:rsidRPr="0063103D" w:rsidRDefault="00B001EB" w:rsidP="0063103D">
      <w:pPr>
        <w:pStyle w:val="ConsPlusNormal"/>
        <w:jc w:val="right"/>
        <w:outlineLvl w:val="1"/>
        <w:rPr>
          <w:sz w:val="28"/>
          <w:szCs w:val="28"/>
        </w:rPr>
      </w:pPr>
      <w:r w:rsidRPr="0063103D">
        <w:rPr>
          <w:sz w:val="28"/>
          <w:szCs w:val="28"/>
        </w:rPr>
        <w:t>«Приложение 1</w:t>
      </w:r>
    </w:p>
    <w:p w:rsidR="00B001EB" w:rsidRPr="0063103D" w:rsidRDefault="00B001EB" w:rsidP="0063103D">
      <w:pPr>
        <w:pStyle w:val="ConsPlusNormal"/>
        <w:jc w:val="right"/>
      </w:pPr>
      <w:r w:rsidRPr="0063103D">
        <w:rPr>
          <w:sz w:val="28"/>
          <w:szCs w:val="28"/>
        </w:rPr>
        <w:t>к Стандарту</w:t>
      </w:r>
    </w:p>
    <w:p w:rsidR="00B001EB" w:rsidRPr="00F31A27" w:rsidRDefault="00B001EB" w:rsidP="0063103D">
      <w:pPr>
        <w:pStyle w:val="ConsPlusNormal"/>
        <w:jc w:val="both"/>
        <w:rPr>
          <w:sz w:val="28"/>
          <w:szCs w:val="28"/>
        </w:rPr>
      </w:pPr>
    </w:p>
    <w:p w:rsidR="00F31A27" w:rsidRPr="00F31A27" w:rsidRDefault="00F31A27" w:rsidP="00F31A27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F31A27">
        <w:rPr>
          <w:rFonts w:ascii="Times New Roman" w:hAnsi="Times New Roman" w:cs="Times New Roman"/>
          <w:b w:val="0"/>
          <w:sz w:val="28"/>
          <w:szCs w:val="28"/>
        </w:rPr>
        <w:t>Контактная информация</w:t>
      </w:r>
    </w:p>
    <w:p w:rsidR="00F31A27" w:rsidRPr="00F31A27" w:rsidRDefault="00F31A27" w:rsidP="00F31A27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F31A27">
        <w:rPr>
          <w:rFonts w:ascii="Times New Roman" w:hAnsi="Times New Roman" w:cs="Times New Roman"/>
          <w:b w:val="0"/>
          <w:sz w:val="28"/>
          <w:szCs w:val="28"/>
        </w:rPr>
        <w:t>о муниципальных образовательных организациях</w:t>
      </w:r>
    </w:p>
    <w:p w:rsidR="00F31A27" w:rsidRPr="00F31A27" w:rsidRDefault="00F31A27" w:rsidP="00F31A27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F31A27">
        <w:rPr>
          <w:rFonts w:ascii="Times New Roman" w:hAnsi="Times New Roman" w:cs="Times New Roman"/>
          <w:b w:val="0"/>
          <w:sz w:val="28"/>
          <w:szCs w:val="28"/>
        </w:rPr>
        <w:t>Ханты-Мансийск</w:t>
      </w:r>
      <w:r w:rsidR="009C491E">
        <w:rPr>
          <w:rFonts w:ascii="Times New Roman" w:hAnsi="Times New Roman" w:cs="Times New Roman"/>
          <w:b w:val="0"/>
          <w:sz w:val="28"/>
          <w:szCs w:val="28"/>
        </w:rPr>
        <w:t>ого района, ответственных за пр</w:t>
      </w:r>
      <w:r w:rsidRPr="00F31A27">
        <w:rPr>
          <w:rFonts w:ascii="Times New Roman" w:hAnsi="Times New Roman" w:cs="Times New Roman"/>
          <w:b w:val="0"/>
          <w:sz w:val="28"/>
          <w:szCs w:val="28"/>
        </w:rPr>
        <w:t>доставление</w:t>
      </w:r>
    </w:p>
    <w:p w:rsidR="00F31A27" w:rsidRPr="00F31A27" w:rsidRDefault="00F31A27" w:rsidP="00F31A2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F31A27">
        <w:rPr>
          <w:rFonts w:ascii="Times New Roman" w:hAnsi="Times New Roman" w:cs="Times New Roman"/>
          <w:b w:val="0"/>
          <w:sz w:val="28"/>
          <w:szCs w:val="28"/>
        </w:rPr>
        <w:t>муниципальной услуги</w:t>
      </w:r>
    </w:p>
    <w:p w:rsidR="00B001EB" w:rsidRPr="00F31A27" w:rsidRDefault="00B001EB" w:rsidP="0063103D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tbl>
      <w:tblPr>
        <w:tblW w:w="9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1"/>
        <w:gridCol w:w="2268"/>
        <w:gridCol w:w="1984"/>
        <w:gridCol w:w="1418"/>
        <w:gridCol w:w="1559"/>
        <w:gridCol w:w="1616"/>
      </w:tblGrid>
      <w:tr w:rsidR="00B001EB" w:rsidRPr="0063103D" w:rsidTr="009971DA">
        <w:tc>
          <w:tcPr>
            <w:tcW w:w="431" w:type="dxa"/>
          </w:tcPr>
          <w:p w:rsidR="00A15781" w:rsidRDefault="00A15781" w:rsidP="0063103D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№</w:t>
            </w:r>
            <w:r w:rsidR="00B001EB" w:rsidRPr="0063103D">
              <w:rPr>
                <w:sz w:val="20"/>
              </w:rPr>
              <w:t xml:space="preserve"> </w:t>
            </w:r>
          </w:p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п/п</w:t>
            </w:r>
          </w:p>
        </w:tc>
        <w:tc>
          <w:tcPr>
            <w:tcW w:w="2268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Перечень образовательных организаций</w:t>
            </w:r>
          </w:p>
        </w:tc>
        <w:tc>
          <w:tcPr>
            <w:tcW w:w="1984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Местонахождение</w:t>
            </w:r>
          </w:p>
        </w:tc>
        <w:tc>
          <w:tcPr>
            <w:tcW w:w="1418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График работы</w:t>
            </w:r>
          </w:p>
        </w:tc>
        <w:tc>
          <w:tcPr>
            <w:tcW w:w="1559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Телефоны</w:t>
            </w:r>
          </w:p>
        </w:tc>
        <w:tc>
          <w:tcPr>
            <w:tcW w:w="1616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Адрес электронной почты</w:t>
            </w:r>
          </w:p>
        </w:tc>
      </w:tr>
      <w:tr w:rsidR="00B001EB" w:rsidRPr="0063103D" w:rsidTr="009971DA">
        <w:tc>
          <w:tcPr>
            <w:tcW w:w="43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1</w:t>
            </w:r>
          </w:p>
        </w:tc>
        <w:tc>
          <w:tcPr>
            <w:tcW w:w="2268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2</w:t>
            </w:r>
          </w:p>
        </w:tc>
        <w:tc>
          <w:tcPr>
            <w:tcW w:w="1984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3</w:t>
            </w:r>
          </w:p>
        </w:tc>
        <w:tc>
          <w:tcPr>
            <w:tcW w:w="1418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4</w:t>
            </w:r>
          </w:p>
        </w:tc>
        <w:tc>
          <w:tcPr>
            <w:tcW w:w="1559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5</w:t>
            </w:r>
          </w:p>
        </w:tc>
        <w:tc>
          <w:tcPr>
            <w:tcW w:w="1616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6</w:t>
            </w:r>
          </w:p>
        </w:tc>
      </w:tr>
      <w:tr w:rsidR="00B001EB" w:rsidRPr="0063103D" w:rsidTr="009971DA">
        <w:tc>
          <w:tcPr>
            <w:tcW w:w="43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1.</w:t>
            </w:r>
          </w:p>
        </w:tc>
        <w:tc>
          <w:tcPr>
            <w:tcW w:w="2268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Муниципальное общеобразовательное учреждение Ханты-Мансийского района «Средняя общеобразовательная школа с. Батово»</w:t>
            </w:r>
          </w:p>
        </w:tc>
        <w:tc>
          <w:tcPr>
            <w:tcW w:w="1984" w:type="dxa"/>
          </w:tcPr>
          <w:p w:rsidR="00B001EB" w:rsidRPr="0063103D" w:rsidRDefault="00B001EB" w:rsidP="00A15781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Российская Федерация, 6</w:t>
            </w:r>
            <w:r w:rsidR="00A15781">
              <w:rPr>
                <w:sz w:val="20"/>
              </w:rPr>
              <w:t>28517, Тюменская область, ХМАО –</w:t>
            </w:r>
            <w:r w:rsidRPr="0063103D">
              <w:rPr>
                <w:sz w:val="20"/>
              </w:rPr>
              <w:t xml:space="preserve"> Югра, Ханты-Мансийский район, с. Батово, </w:t>
            </w:r>
            <w:r w:rsidR="00A15781"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ул. Центральная, </w:t>
            </w:r>
            <w:r w:rsidR="00A15781">
              <w:rPr>
                <w:sz w:val="20"/>
              </w:rPr>
              <w:br/>
            </w:r>
            <w:r w:rsidRPr="0063103D">
              <w:rPr>
                <w:sz w:val="20"/>
              </w:rPr>
              <w:t>д. 50А</w:t>
            </w:r>
          </w:p>
        </w:tc>
        <w:tc>
          <w:tcPr>
            <w:tcW w:w="1418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 w:rsidR="00A15781"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  <w:r w:rsidR="00A15781"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с 09 ч 00 мин </w:t>
            </w:r>
            <w:r w:rsidR="009971DA">
              <w:rPr>
                <w:sz w:val="20"/>
              </w:rPr>
              <w:br/>
              <w:t>до 17 ч 00 мин;</w:t>
            </w:r>
          </w:p>
          <w:p w:rsidR="00B001EB" w:rsidRPr="0063103D" w:rsidRDefault="00A15781" w:rsidP="0063103D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</w:t>
            </w:r>
            <w:r w:rsidR="0063103D">
              <w:rPr>
                <w:sz w:val="20"/>
              </w:rPr>
              <w:t>ыходные</w:t>
            </w:r>
            <w:r>
              <w:rPr>
                <w:sz w:val="20"/>
              </w:rPr>
              <w:t xml:space="preserve"> дни –</w:t>
            </w:r>
            <w:r w:rsidR="00B001EB"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559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37-23-97</w:t>
            </w:r>
          </w:p>
        </w:tc>
        <w:tc>
          <w:tcPr>
            <w:tcW w:w="1616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soh-btv@hmrn.ru</w:t>
            </w:r>
          </w:p>
        </w:tc>
      </w:tr>
      <w:tr w:rsidR="00B001EB" w:rsidRPr="0063103D" w:rsidTr="009971DA">
        <w:tc>
          <w:tcPr>
            <w:tcW w:w="43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2.</w:t>
            </w:r>
          </w:p>
        </w:tc>
        <w:tc>
          <w:tcPr>
            <w:tcW w:w="2268" w:type="dxa"/>
          </w:tcPr>
          <w:p w:rsidR="00B001EB" w:rsidRPr="0063103D" w:rsidRDefault="00B001EB" w:rsidP="00A15781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Муниципальное общеобразовательное учреждение Ханты-Мансийского района «Средняя общеобразовательная школа п. Бобровский»</w:t>
            </w:r>
          </w:p>
        </w:tc>
        <w:tc>
          <w:tcPr>
            <w:tcW w:w="1984" w:type="dxa"/>
          </w:tcPr>
          <w:p w:rsidR="00B001EB" w:rsidRPr="0063103D" w:rsidRDefault="00B001EB" w:rsidP="009971DA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Российская Федерация, 628521, Тюменская область, ХМАО </w:t>
            </w:r>
            <w:r w:rsidR="00A15781"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Югра, Ханты-Мансийский район, п. Бобровский, </w:t>
            </w:r>
            <w:r w:rsidR="00A15781">
              <w:rPr>
                <w:sz w:val="20"/>
              </w:rPr>
              <w:br/>
            </w:r>
            <w:r w:rsidRPr="0063103D">
              <w:rPr>
                <w:sz w:val="20"/>
              </w:rPr>
              <w:t>ул. Юбилейная, д. 14</w:t>
            </w:r>
          </w:p>
        </w:tc>
        <w:tc>
          <w:tcPr>
            <w:tcW w:w="1418" w:type="dxa"/>
          </w:tcPr>
          <w:p w:rsidR="009971DA" w:rsidRPr="0063103D" w:rsidRDefault="00A15781" w:rsidP="00A15781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  <w:r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с 09 ч 00 мин </w:t>
            </w:r>
            <w:r w:rsidR="009971DA">
              <w:rPr>
                <w:sz w:val="20"/>
              </w:rPr>
              <w:br/>
              <w:t>до 17 ч 00 мин;</w:t>
            </w:r>
          </w:p>
          <w:p w:rsidR="00B001EB" w:rsidRPr="0063103D" w:rsidRDefault="00A15781" w:rsidP="00A15781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 дни 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559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37-57-16</w:t>
            </w:r>
          </w:p>
        </w:tc>
        <w:tc>
          <w:tcPr>
            <w:tcW w:w="1616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school@bobrovskiy.net</w:t>
            </w:r>
          </w:p>
        </w:tc>
      </w:tr>
      <w:tr w:rsidR="00B001EB" w:rsidRPr="0063103D" w:rsidTr="009971DA">
        <w:tc>
          <w:tcPr>
            <w:tcW w:w="43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3.</w:t>
            </w:r>
          </w:p>
        </w:tc>
        <w:tc>
          <w:tcPr>
            <w:tcW w:w="2268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Муниципальное казенное общеобразовательное учреждение Ханты-Мансийского района «Средняя общеобразовательная школа имени Героя Советского Союза Петра Алексеевича Бабичева </w:t>
            </w:r>
            <w:r w:rsidR="00A15781">
              <w:rPr>
                <w:sz w:val="20"/>
              </w:rPr>
              <w:br/>
            </w:r>
            <w:r w:rsidRPr="0063103D">
              <w:rPr>
                <w:sz w:val="20"/>
              </w:rPr>
              <w:t>п. Выкатной»</w:t>
            </w:r>
          </w:p>
        </w:tc>
        <w:tc>
          <w:tcPr>
            <w:tcW w:w="1984" w:type="dxa"/>
          </w:tcPr>
          <w:p w:rsidR="00B001EB" w:rsidRPr="0063103D" w:rsidRDefault="00B001EB" w:rsidP="009971DA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Российская Федерация, 628513, Тюменская область, ХМАО </w:t>
            </w:r>
            <w:r w:rsidR="00A15781"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Югра, Ханты-Мансийский район, п. Выкатной, </w:t>
            </w:r>
            <w:r w:rsidR="00A15781">
              <w:rPr>
                <w:sz w:val="20"/>
              </w:rPr>
              <w:br/>
            </w:r>
            <w:r w:rsidRPr="0063103D">
              <w:rPr>
                <w:sz w:val="20"/>
              </w:rPr>
              <w:t>ул. Школьная, д. 2</w:t>
            </w:r>
          </w:p>
        </w:tc>
        <w:tc>
          <w:tcPr>
            <w:tcW w:w="1418" w:type="dxa"/>
          </w:tcPr>
          <w:p w:rsidR="00A15781" w:rsidRPr="0063103D" w:rsidRDefault="00A15781" w:rsidP="00A15781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  <w:r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с 09 ч 00 мин </w:t>
            </w:r>
            <w:r w:rsidR="009971DA">
              <w:rPr>
                <w:sz w:val="20"/>
              </w:rPr>
              <w:br/>
            </w:r>
            <w:r w:rsidRPr="0063103D">
              <w:rPr>
                <w:sz w:val="20"/>
              </w:rPr>
              <w:t>до 17 ч 00 мин</w:t>
            </w:r>
            <w:r w:rsidR="009971DA">
              <w:rPr>
                <w:sz w:val="20"/>
              </w:rPr>
              <w:t>;</w:t>
            </w:r>
          </w:p>
          <w:p w:rsidR="00B001EB" w:rsidRPr="0063103D" w:rsidRDefault="00A15781" w:rsidP="00A15781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 дни 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559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37-61-94</w:t>
            </w:r>
          </w:p>
        </w:tc>
        <w:tc>
          <w:tcPr>
            <w:tcW w:w="1616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soh-vkt@hmrn.ru</w:t>
            </w:r>
          </w:p>
        </w:tc>
      </w:tr>
      <w:tr w:rsidR="00B001EB" w:rsidRPr="0063103D" w:rsidTr="009971DA">
        <w:tc>
          <w:tcPr>
            <w:tcW w:w="43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4.</w:t>
            </w:r>
          </w:p>
        </w:tc>
        <w:tc>
          <w:tcPr>
            <w:tcW w:w="2268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Муниципальное казенное общеобразовательное учреждение Ханты-Мансийского района «Средняя общеобразовательная школа с. Елизарово»</w:t>
            </w:r>
          </w:p>
        </w:tc>
        <w:tc>
          <w:tcPr>
            <w:tcW w:w="1984" w:type="dxa"/>
          </w:tcPr>
          <w:p w:rsidR="00B001EB" w:rsidRPr="0063103D" w:rsidRDefault="00B001EB" w:rsidP="009971DA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Российская Федерация, 628541, Тюменская область, ХМАО </w:t>
            </w:r>
            <w:r w:rsidR="00A15781"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Югра, Ханты-Мансийский район, с. Елизарово, </w:t>
            </w:r>
            <w:r w:rsidR="00A15781">
              <w:rPr>
                <w:sz w:val="20"/>
              </w:rPr>
              <w:br/>
            </w:r>
            <w:r w:rsidRPr="0063103D">
              <w:rPr>
                <w:sz w:val="20"/>
              </w:rPr>
              <w:t>пер. Школьный, д. 1</w:t>
            </w:r>
          </w:p>
        </w:tc>
        <w:tc>
          <w:tcPr>
            <w:tcW w:w="1418" w:type="dxa"/>
          </w:tcPr>
          <w:p w:rsidR="00A15781" w:rsidRPr="0063103D" w:rsidRDefault="00A15781" w:rsidP="00A15781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  <w:r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с 09 ч 00 мин </w:t>
            </w:r>
            <w:r w:rsidR="009971DA">
              <w:rPr>
                <w:sz w:val="20"/>
              </w:rPr>
              <w:br/>
              <w:t>до 17 ч 00 мин;</w:t>
            </w:r>
          </w:p>
          <w:p w:rsidR="00B001EB" w:rsidRPr="0063103D" w:rsidRDefault="00A15781" w:rsidP="00A15781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 дни 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559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37-39-10</w:t>
            </w:r>
          </w:p>
        </w:tc>
        <w:tc>
          <w:tcPr>
            <w:tcW w:w="1616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soh-elz@hmrn.ru</w:t>
            </w:r>
          </w:p>
        </w:tc>
      </w:tr>
      <w:tr w:rsidR="00B001EB" w:rsidRPr="0063103D" w:rsidTr="009971DA">
        <w:tc>
          <w:tcPr>
            <w:tcW w:w="43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5.</w:t>
            </w:r>
          </w:p>
        </w:tc>
        <w:tc>
          <w:tcPr>
            <w:tcW w:w="2268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Муниципальное казенное общеобразовательное учреждение Ханты-Мансийского района «Средняя общеобразовательная школа имени А.С.Макшанцева </w:t>
            </w:r>
            <w:r w:rsidR="00A15781">
              <w:rPr>
                <w:sz w:val="20"/>
              </w:rPr>
              <w:br/>
            </w:r>
            <w:r w:rsidRPr="0063103D">
              <w:rPr>
                <w:sz w:val="20"/>
              </w:rPr>
              <w:t>п. Кедровый»</w:t>
            </w:r>
          </w:p>
        </w:tc>
        <w:tc>
          <w:tcPr>
            <w:tcW w:w="1984" w:type="dxa"/>
          </w:tcPr>
          <w:p w:rsidR="00B001EB" w:rsidRPr="0063103D" w:rsidRDefault="00B001EB" w:rsidP="009971DA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Российская Федерация, 628544, Тюменская область, ХМАО </w:t>
            </w:r>
            <w:r w:rsidR="00A15781"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Югра, Ханты-Мансийский район, п. Кедровый, </w:t>
            </w:r>
            <w:r w:rsidR="00A15781">
              <w:rPr>
                <w:sz w:val="20"/>
              </w:rPr>
              <w:br/>
            </w:r>
            <w:r w:rsidRPr="0063103D">
              <w:rPr>
                <w:sz w:val="20"/>
              </w:rPr>
              <w:t>ул. Ленина, д. 6</w:t>
            </w:r>
            <w:r w:rsidR="00A15781">
              <w:rPr>
                <w:sz w:val="20"/>
              </w:rPr>
              <w:t>Г</w:t>
            </w:r>
          </w:p>
        </w:tc>
        <w:tc>
          <w:tcPr>
            <w:tcW w:w="1418" w:type="dxa"/>
          </w:tcPr>
          <w:p w:rsidR="00A15781" w:rsidRPr="0063103D" w:rsidRDefault="00A15781" w:rsidP="00A15781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  <w:r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с 09 ч 00 мин </w:t>
            </w:r>
            <w:r w:rsidR="009971DA">
              <w:rPr>
                <w:sz w:val="20"/>
              </w:rPr>
              <w:br/>
            </w:r>
            <w:r w:rsidRPr="0063103D">
              <w:rPr>
                <w:sz w:val="20"/>
              </w:rPr>
              <w:t>до 17 ч 00</w:t>
            </w:r>
            <w:r w:rsidR="009971DA">
              <w:rPr>
                <w:sz w:val="20"/>
              </w:rPr>
              <w:t xml:space="preserve"> мин;</w:t>
            </w:r>
          </w:p>
          <w:p w:rsidR="00B001EB" w:rsidRPr="0063103D" w:rsidRDefault="00A15781" w:rsidP="00A15781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 дни 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559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37-66-46</w:t>
            </w:r>
          </w:p>
        </w:tc>
        <w:tc>
          <w:tcPr>
            <w:tcW w:w="1616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soh-kdr@hmrn.ru</w:t>
            </w:r>
          </w:p>
        </w:tc>
      </w:tr>
      <w:tr w:rsidR="00B001EB" w:rsidRPr="0063103D" w:rsidTr="009971DA">
        <w:tc>
          <w:tcPr>
            <w:tcW w:w="43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6.</w:t>
            </w:r>
          </w:p>
        </w:tc>
        <w:tc>
          <w:tcPr>
            <w:tcW w:w="2268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Муниципальное казенное общеобразовательное учреждение Ханты-Мансийского района «Средняя общеобразовательная школа имени Юрия Юрьевича Ахметшина </w:t>
            </w:r>
            <w:r w:rsidR="00A15781">
              <w:rPr>
                <w:sz w:val="20"/>
              </w:rPr>
              <w:br/>
            </w:r>
            <w:r w:rsidRPr="0063103D">
              <w:rPr>
                <w:sz w:val="20"/>
              </w:rPr>
              <w:t>п. Кирпичный»</w:t>
            </w:r>
          </w:p>
        </w:tc>
        <w:tc>
          <w:tcPr>
            <w:tcW w:w="1984" w:type="dxa"/>
          </w:tcPr>
          <w:p w:rsidR="00B001EB" w:rsidRPr="0063103D" w:rsidRDefault="00B001EB" w:rsidP="009971DA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Российская Федерация, 628530, Тюменская область, ХМАО </w:t>
            </w:r>
            <w:r w:rsidR="00A15781"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Югра, Ханты-Мансийский район, п. Кирпичный, </w:t>
            </w:r>
            <w:r w:rsidR="00A15781"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ул. Комсомольская, </w:t>
            </w:r>
            <w:r w:rsidR="00A15781">
              <w:rPr>
                <w:sz w:val="20"/>
              </w:rPr>
              <w:br/>
            </w:r>
            <w:r w:rsidRPr="0063103D">
              <w:rPr>
                <w:sz w:val="20"/>
              </w:rPr>
              <w:t>д. 12</w:t>
            </w:r>
            <w:r w:rsidR="00A15781">
              <w:rPr>
                <w:sz w:val="20"/>
              </w:rPr>
              <w:t>А</w:t>
            </w:r>
          </w:p>
        </w:tc>
        <w:tc>
          <w:tcPr>
            <w:tcW w:w="1418" w:type="dxa"/>
          </w:tcPr>
          <w:p w:rsidR="00A15781" w:rsidRPr="0063103D" w:rsidRDefault="00A15781" w:rsidP="00A15781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  <w:r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с 09 ч 00 мин </w:t>
            </w:r>
            <w:r w:rsidR="009971DA">
              <w:rPr>
                <w:sz w:val="20"/>
              </w:rPr>
              <w:br/>
              <w:t>до 17 ч 00 мин;</w:t>
            </w:r>
          </w:p>
          <w:p w:rsidR="00B001EB" w:rsidRPr="0063103D" w:rsidRDefault="00A15781" w:rsidP="00A15781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 дни 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559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37-78-15</w:t>
            </w:r>
          </w:p>
        </w:tc>
        <w:tc>
          <w:tcPr>
            <w:tcW w:w="1616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soh-krp@hmrn.ru</w:t>
            </w:r>
          </w:p>
        </w:tc>
      </w:tr>
      <w:tr w:rsidR="00B001EB" w:rsidRPr="0063103D" w:rsidTr="009971DA">
        <w:tc>
          <w:tcPr>
            <w:tcW w:w="43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7.</w:t>
            </w:r>
          </w:p>
        </w:tc>
        <w:tc>
          <w:tcPr>
            <w:tcW w:w="2268" w:type="dxa"/>
          </w:tcPr>
          <w:p w:rsidR="00B001EB" w:rsidRPr="0063103D" w:rsidRDefault="00B001EB" w:rsidP="009971DA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Муниципальное казенное общеобразовательное учреждение Ханты-Мансийского района «Средняя общеобразовательная школа </w:t>
            </w:r>
            <w:r w:rsidR="009971DA">
              <w:rPr>
                <w:sz w:val="20"/>
              </w:rPr>
              <w:br/>
            </w:r>
            <w:r w:rsidRPr="0063103D">
              <w:rPr>
                <w:sz w:val="20"/>
              </w:rPr>
              <w:t>п. Красноленинский»</w:t>
            </w:r>
          </w:p>
        </w:tc>
        <w:tc>
          <w:tcPr>
            <w:tcW w:w="1984" w:type="dxa"/>
          </w:tcPr>
          <w:p w:rsidR="00B001EB" w:rsidRPr="0063103D" w:rsidRDefault="00B001EB" w:rsidP="009971DA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Российская Федерация, 628546, Тюменская область, ХМАО </w:t>
            </w:r>
            <w:r w:rsidR="00A15781"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Югра, Ханты-Мансийский район, </w:t>
            </w:r>
            <w:r w:rsidR="009971DA">
              <w:rPr>
                <w:sz w:val="20"/>
              </w:rPr>
              <w:br/>
            </w:r>
            <w:r w:rsidRPr="0063103D">
              <w:rPr>
                <w:sz w:val="20"/>
              </w:rPr>
              <w:t>п. Красноленинский, ул. Школьная, д. 8</w:t>
            </w:r>
          </w:p>
        </w:tc>
        <w:tc>
          <w:tcPr>
            <w:tcW w:w="1418" w:type="dxa"/>
          </w:tcPr>
          <w:p w:rsidR="00A15781" w:rsidRPr="0063103D" w:rsidRDefault="00A15781" w:rsidP="00A15781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  <w:r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с 09 ч 00 мин </w:t>
            </w:r>
            <w:r w:rsidR="009971DA">
              <w:rPr>
                <w:sz w:val="20"/>
              </w:rPr>
              <w:br/>
              <w:t>до 17 ч 00 мин;</w:t>
            </w:r>
          </w:p>
          <w:p w:rsidR="00B001EB" w:rsidRPr="0063103D" w:rsidRDefault="00A15781" w:rsidP="00A15781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 дни 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559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37-31-49</w:t>
            </w:r>
          </w:p>
        </w:tc>
        <w:tc>
          <w:tcPr>
            <w:tcW w:w="1616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soh-krs@hmrn.ru</w:t>
            </w:r>
          </w:p>
        </w:tc>
      </w:tr>
      <w:tr w:rsidR="00B001EB" w:rsidRPr="0063103D" w:rsidTr="009971DA">
        <w:tc>
          <w:tcPr>
            <w:tcW w:w="43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8.</w:t>
            </w:r>
          </w:p>
        </w:tc>
        <w:tc>
          <w:tcPr>
            <w:tcW w:w="2268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Муниципальное казенное общеобразовательное учреждение Ханты-Мансийского района «Средняя общеобразовательная школа с. Кышик»</w:t>
            </w:r>
          </w:p>
        </w:tc>
        <w:tc>
          <w:tcPr>
            <w:tcW w:w="1984" w:type="dxa"/>
          </w:tcPr>
          <w:p w:rsidR="00B001EB" w:rsidRPr="0063103D" w:rsidRDefault="00B001EB" w:rsidP="00A15781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Российская Федерация, 628501, Тюменская область, ХМАО </w:t>
            </w:r>
            <w:r w:rsidR="00A15781"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Югра, Ханты-Мансийский район, с. Кышик, </w:t>
            </w:r>
            <w:r w:rsidR="00A15781">
              <w:rPr>
                <w:sz w:val="20"/>
              </w:rPr>
              <w:br/>
            </w:r>
            <w:r w:rsidRPr="0063103D">
              <w:rPr>
                <w:sz w:val="20"/>
              </w:rPr>
              <w:t>ул. Школьная, д. 7</w:t>
            </w:r>
          </w:p>
        </w:tc>
        <w:tc>
          <w:tcPr>
            <w:tcW w:w="1418" w:type="dxa"/>
          </w:tcPr>
          <w:p w:rsidR="00A15781" w:rsidRPr="0063103D" w:rsidRDefault="00A15781" w:rsidP="00A15781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  <w:r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с 09 ч 00 мин </w:t>
            </w:r>
            <w:r w:rsidR="009971DA">
              <w:rPr>
                <w:sz w:val="20"/>
              </w:rPr>
              <w:br/>
              <w:t>до 17 ч 00 мин;</w:t>
            </w:r>
          </w:p>
          <w:p w:rsidR="00B001EB" w:rsidRPr="0063103D" w:rsidRDefault="00A15781" w:rsidP="00A15781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 дни 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559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37-33-09</w:t>
            </w:r>
          </w:p>
        </w:tc>
        <w:tc>
          <w:tcPr>
            <w:tcW w:w="1616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soh-ksk@hmrn.ru</w:t>
            </w:r>
          </w:p>
        </w:tc>
      </w:tr>
      <w:tr w:rsidR="00B001EB" w:rsidRPr="0063103D" w:rsidTr="009971DA">
        <w:tc>
          <w:tcPr>
            <w:tcW w:w="43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9.</w:t>
            </w:r>
          </w:p>
        </w:tc>
        <w:tc>
          <w:tcPr>
            <w:tcW w:w="2268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Муниципальное бюджетное общеобразовательное учреждение Ханты-Мансийского района «Средняя общеобразовательная школа п. Луговской»</w:t>
            </w:r>
          </w:p>
        </w:tc>
        <w:tc>
          <w:tcPr>
            <w:tcW w:w="1984" w:type="dxa"/>
          </w:tcPr>
          <w:p w:rsidR="00B001EB" w:rsidRPr="0063103D" w:rsidRDefault="00B001EB" w:rsidP="00A15781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Российская Федерация, 628532, Тюменская область, ХМАО </w:t>
            </w:r>
            <w:r w:rsidR="00A15781"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Югра, Ханты-Мансийский район, п. Луговской, ул. Гагарина, д. 2</w:t>
            </w:r>
          </w:p>
        </w:tc>
        <w:tc>
          <w:tcPr>
            <w:tcW w:w="1418" w:type="dxa"/>
          </w:tcPr>
          <w:p w:rsidR="00A15781" w:rsidRPr="0063103D" w:rsidRDefault="00A15781" w:rsidP="00A15781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  <w:r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с 09 ч 00 мин </w:t>
            </w:r>
            <w:r w:rsidR="009971DA">
              <w:rPr>
                <w:sz w:val="20"/>
              </w:rPr>
              <w:br/>
            </w:r>
            <w:r w:rsidRPr="0063103D">
              <w:rPr>
                <w:sz w:val="20"/>
              </w:rPr>
              <w:t>д</w:t>
            </w:r>
            <w:r w:rsidR="009971DA">
              <w:rPr>
                <w:sz w:val="20"/>
              </w:rPr>
              <w:t>о 17 ч 00 мин;</w:t>
            </w:r>
          </w:p>
          <w:p w:rsidR="00B001EB" w:rsidRPr="0063103D" w:rsidRDefault="00A15781" w:rsidP="00A15781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 дни 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559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37-84-16</w:t>
            </w:r>
          </w:p>
        </w:tc>
        <w:tc>
          <w:tcPr>
            <w:tcW w:w="1616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soh-lug@hmrn.ru</w:t>
            </w:r>
          </w:p>
        </w:tc>
      </w:tr>
      <w:tr w:rsidR="00B001EB" w:rsidRPr="0063103D" w:rsidTr="009971DA">
        <w:tc>
          <w:tcPr>
            <w:tcW w:w="43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10.</w:t>
            </w:r>
          </w:p>
        </w:tc>
        <w:tc>
          <w:tcPr>
            <w:tcW w:w="2268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Муниципальное казенное общеобразовательное учреждение Ханты-Мансийского района «Средняя общеобразовательная школа с. Нялинское имени Героя Советского Союза Вячеслава Федоровича Чухарева»</w:t>
            </w:r>
          </w:p>
        </w:tc>
        <w:tc>
          <w:tcPr>
            <w:tcW w:w="1984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Российская Федерация, 6</w:t>
            </w:r>
            <w:r w:rsidR="00A15781">
              <w:rPr>
                <w:sz w:val="20"/>
              </w:rPr>
              <w:t>28504, Тюменская область, ХМАО –</w:t>
            </w:r>
            <w:r w:rsidRPr="0063103D">
              <w:rPr>
                <w:sz w:val="20"/>
              </w:rPr>
              <w:t xml:space="preserve"> Югра, Ханты-Мансийский район, с. Нялинское, ул. Труда, д. 25</w:t>
            </w:r>
          </w:p>
        </w:tc>
        <w:tc>
          <w:tcPr>
            <w:tcW w:w="1418" w:type="dxa"/>
          </w:tcPr>
          <w:p w:rsidR="00A15781" w:rsidRPr="0063103D" w:rsidRDefault="00A15781" w:rsidP="00A15781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  <w:r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с 09 ч 00 мин </w:t>
            </w:r>
            <w:r w:rsidR="009971DA">
              <w:rPr>
                <w:sz w:val="20"/>
              </w:rPr>
              <w:br/>
              <w:t>до 17 ч 00 мин;</w:t>
            </w:r>
          </w:p>
          <w:p w:rsidR="00B001EB" w:rsidRPr="0063103D" w:rsidRDefault="00A15781" w:rsidP="00A15781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 дни 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559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37-35-20</w:t>
            </w:r>
          </w:p>
        </w:tc>
        <w:tc>
          <w:tcPr>
            <w:tcW w:w="1616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soh-nln@hmrn.ru</w:t>
            </w:r>
          </w:p>
        </w:tc>
      </w:tr>
      <w:tr w:rsidR="00B001EB" w:rsidRPr="0063103D" w:rsidTr="009971DA">
        <w:tc>
          <w:tcPr>
            <w:tcW w:w="43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11.</w:t>
            </w:r>
          </w:p>
        </w:tc>
        <w:tc>
          <w:tcPr>
            <w:tcW w:w="2268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Муниципальное казенное общеобразовательное учреждение Ханты-Мансийского района «Средняя общеобразовательная школа с. Селиярово»</w:t>
            </w:r>
          </w:p>
        </w:tc>
        <w:tc>
          <w:tcPr>
            <w:tcW w:w="1984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Российская Федерация, 6</w:t>
            </w:r>
            <w:r w:rsidR="00A15781">
              <w:rPr>
                <w:sz w:val="20"/>
              </w:rPr>
              <w:t>28506, Тюменская область, ХМАО –</w:t>
            </w:r>
            <w:r w:rsidRPr="0063103D">
              <w:rPr>
                <w:sz w:val="20"/>
              </w:rPr>
              <w:t xml:space="preserve"> Югра, Ханты-Мансийский район, с. Селиярово, ул. Лесная, д. 8 А</w:t>
            </w:r>
          </w:p>
        </w:tc>
        <w:tc>
          <w:tcPr>
            <w:tcW w:w="1418" w:type="dxa"/>
          </w:tcPr>
          <w:p w:rsidR="00A15781" w:rsidRPr="0063103D" w:rsidRDefault="00A15781" w:rsidP="00A15781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  <w:r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с 09 ч 00 мин </w:t>
            </w:r>
            <w:r w:rsidR="009971DA">
              <w:rPr>
                <w:sz w:val="20"/>
              </w:rPr>
              <w:br/>
              <w:t>до 17 ч 00 мин;</w:t>
            </w:r>
          </w:p>
          <w:p w:rsidR="00B001EB" w:rsidRPr="0063103D" w:rsidRDefault="00A15781" w:rsidP="00A15781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 дни 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559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37-74-47</w:t>
            </w:r>
          </w:p>
        </w:tc>
        <w:tc>
          <w:tcPr>
            <w:tcW w:w="1616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soh-sel@hmrn.ru</w:t>
            </w:r>
          </w:p>
        </w:tc>
      </w:tr>
      <w:tr w:rsidR="00B001EB" w:rsidRPr="0063103D" w:rsidTr="009971DA">
        <w:tc>
          <w:tcPr>
            <w:tcW w:w="43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12.</w:t>
            </w:r>
          </w:p>
        </w:tc>
        <w:tc>
          <w:tcPr>
            <w:tcW w:w="2268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Муниципальное казенное общеобразовательное учреждение Ханты-Мансийского района «Средняя общеобразовательная школа п. Сибирский»</w:t>
            </w:r>
          </w:p>
        </w:tc>
        <w:tc>
          <w:tcPr>
            <w:tcW w:w="1984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Российская Федерация, 6</w:t>
            </w:r>
            <w:r w:rsidR="00A15781">
              <w:rPr>
                <w:sz w:val="20"/>
              </w:rPr>
              <w:t>28516, Тюменская область, ХМАО –</w:t>
            </w:r>
            <w:r w:rsidRPr="0063103D">
              <w:rPr>
                <w:sz w:val="20"/>
              </w:rPr>
              <w:t xml:space="preserve"> Югра, Ханты-Мансийский район, п. Сибирский, ул. Школьная, д. 1</w:t>
            </w:r>
          </w:p>
        </w:tc>
        <w:tc>
          <w:tcPr>
            <w:tcW w:w="1418" w:type="dxa"/>
          </w:tcPr>
          <w:p w:rsidR="00A15781" w:rsidRPr="0063103D" w:rsidRDefault="00A15781" w:rsidP="00A15781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  <w:r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с 09 ч 00 мин </w:t>
            </w:r>
            <w:r w:rsidR="009971DA">
              <w:rPr>
                <w:sz w:val="20"/>
              </w:rPr>
              <w:br/>
              <w:t>до 17 ч 00 мин;</w:t>
            </w:r>
          </w:p>
          <w:p w:rsidR="00B001EB" w:rsidRPr="0063103D" w:rsidRDefault="00A15781" w:rsidP="00A15781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 дни 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559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37-63-95</w:t>
            </w:r>
          </w:p>
        </w:tc>
        <w:tc>
          <w:tcPr>
            <w:tcW w:w="1616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soh-sib@hmrn.ru</w:t>
            </w:r>
          </w:p>
        </w:tc>
      </w:tr>
      <w:tr w:rsidR="00B001EB" w:rsidRPr="0063103D" w:rsidTr="009971DA">
        <w:tc>
          <w:tcPr>
            <w:tcW w:w="43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13.</w:t>
            </w:r>
          </w:p>
        </w:tc>
        <w:tc>
          <w:tcPr>
            <w:tcW w:w="2268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Муниципальное казенное общеобразовательное учреждение Ханты-Мансийского района «Средняя общеобразовательная школа д. Согом»</w:t>
            </w:r>
          </w:p>
        </w:tc>
        <w:tc>
          <w:tcPr>
            <w:tcW w:w="1984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Российская Федерация, 6</w:t>
            </w:r>
            <w:r w:rsidR="00A15781">
              <w:rPr>
                <w:sz w:val="20"/>
              </w:rPr>
              <w:t>28535, Тюменская область, ХМАО –</w:t>
            </w:r>
            <w:r w:rsidRPr="0063103D">
              <w:rPr>
                <w:sz w:val="20"/>
              </w:rPr>
              <w:t xml:space="preserve"> Югра, Ханты-Мансийский район, д. Согом, </w:t>
            </w:r>
            <w:r w:rsidR="00A15781">
              <w:rPr>
                <w:sz w:val="20"/>
              </w:rPr>
              <w:br/>
            </w:r>
            <w:r w:rsidRPr="0063103D">
              <w:rPr>
                <w:sz w:val="20"/>
              </w:rPr>
              <w:t>ул. Молодежная, д. 2</w:t>
            </w:r>
          </w:p>
        </w:tc>
        <w:tc>
          <w:tcPr>
            <w:tcW w:w="1418" w:type="dxa"/>
          </w:tcPr>
          <w:p w:rsidR="00A15781" w:rsidRPr="0063103D" w:rsidRDefault="00A15781" w:rsidP="00A15781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  <w:r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с 09 ч 00 мин </w:t>
            </w:r>
            <w:r w:rsidR="009971DA">
              <w:rPr>
                <w:sz w:val="20"/>
              </w:rPr>
              <w:br/>
              <w:t>до 17 ч 00 мин;</w:t>
            </w:r>
          </w:p>
          <w:p w:rsidR="00B001EB" w:rsidRPr="0063103D" w:rsidRDefault="00A15781" w:rsidP="00A15781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 дни 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559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92-03-72</w:t>
            </w:r>
          </w:p>
        </w:tc>
        <w:tc>
          <w:tcPr>
            <w:tcW w:w="1616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soh-sgm@hmrn.ru</w:t>
            </w:r>
          </w:p>
        </w:tc>
      </w:tr>
      <w:tr w:rsidR="00B001EB" w:rsidRPr="0063103D" w:rsidTr="009971DA">
        <w:tc>
          <w:tcPr>
            <w:tcW w:w="43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14.</w:t>
            </w:r>
          </w:p>
        </w:tc>
        <w:tc>
          <w:tcPr>
            <w:tcW w:w="2268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Муниципальное казенное общеобразовательное учреждение Ханты-Мансийского района «Средняя общеобразовательная школа имени В.Г.Подпругина </w:t>
            </w:r>
            <w:r w:rsidR="00A15781">
              <w:rPr>
                <w:sz w:val="20"/>
              </w:rPr>
              <w:br/>
            </w:r>
            <w:r w:rsidRPr="0063103D">
              <w:rPr>
                <w:sz w:val="20"/>
              </w:rPr>
              <w:t>с. Троица»</w:t>
            </w:r>
          </w:p>
        </w:tc>
        <w:tc>
          <w:tcPr>
            <w:tcW w:w="1984" w:type="dxa"/>
          </w:tcPr>
          <w:p w:rsidR="00B001EB" w:rsidRPr="0063103D" w:rsidRDefault="00B001EB" w:rsidP="00A15781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Российская Федерация, 6</w:t>
            </w:r>
            <w:r w:rsidR="00A15781">
              <w:rPr>
                <w:sz w:val="20"/>
              </w:rPr>
              <w:t>28540, Тюменская область, ХМАО –</w:t>
            </w:r>
            <w:r w:rsidRPr="0063103D">
              <w:rPr>
                <w:sz w:val="20"/>
              </w:rPr>
              <w:t xml:space="preserve"> Югра, Ханты-Мансийский район, с. Троица, </w:t>
            </w:r>
            <w:r w:rsidR="00A15781">
              <w:rPr>
                <w:sz w:val="20"/>
              </w:rPr>
              <w:br/>
            </w:r>
            <w:r w:rsidRPr="0063103D">
              <w:rPr>
                <w:sz w:val="20"/>
              </w:rPr>
              <w:t>ул. Молодежная, д. 4</w:t>
            </w:r>
            <w:r w:rsidR="00A15781">
              <w:rPr>
                <w:sz w:val="20"/>
              </w:rPr>
              <w:t>А</w:t>
            </w:r>
          </w:p>
        </w:tc>
        <w:tc>
          <w:tcPr>
            <w:tcW w:w="1418" w:type="dxa"/>
          </w:tcPr>
          <w:p w:rsidR="00A15781" w:rsidRPr="0063103D" w:rsidRDefault="00A15781" w:rsidP="00A15781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  <w:r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с 09 ч 00 мин </w:t>
            </w:r>
            <w:r w:rsidR="009971DA">
              <w:rPr>
                <w:sz w:val="20"/>
              </w:rPr>
              <w:br/>
              <w:t>до 17 ч 00 мин;</w:t>
            </w:r>
          </w:p>
          <w:p w:rsidR="00B001EB" w:rsidRPr="0063103D" w:rsidRDefault="00A15781" w:rsidP="00A15781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 дни 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559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37-88-41</w:t>
            </w:r>
          </w:p>
        </w:tc>
        <w:tc>
          <w:tcPr>
            <w:tcW w:w="1616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soh-trc@hmrn.ru</w:t>
            </w:r>
          </w:p>
        </w:tc>
      </w:tr>
      <w:tr w:rsidR="00B001EB" w:rsidRPr="0063103D" w:rsidTr="009971DA">
        <w:tc>
          <w:tcPr>
            <w:tcW w:w="43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15.</w:t>
            </w:r>
          </w:p>
        </w:tc>
        <w:tc>
          <w:tcPr>
            <w:tcW w:w="2268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Муниципальное казенное общеобразовательное учреждение Ханты-Мансийского района «Средняя общеобразовательная школа с. Цингалы»</w:t>
            </w:r>
          </w:p>
        </w:tc>
        <w:tc>
          <w:tcPr>
            <w:tcW w:w="1984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Российская Федерация, 6</w:t>
            </w:r>
            <w:r w:rsidR="00A15781">
              <w:rPr>
                <w:sz w:val="20"/>
              </w:rPr>
              <w:t>28518, Тюменская область, ХМАО –</w:t>
            </w:r>
            <w:r w:rsidRPr="0063103D">
              <w:rPr>
                <w:sz w:val="20"/>
              </w:rPr>
              <w:t xml:space="preserve"> Югра, Ханты-Мансийский район, с. Цингалы, </w:t>
            </w:r>
            <w:r w:rsidR="00A15781">
              <w:rPr>
                <w:sz w:val="20"/>
              </w:rPr>
              <w:br/>
            </w:r>
            <w:r w:rsidRPr="0063103D">
              <w:rPr>
                <w:sz w:val="20"/>
              </w:rPr>
              <w:t>ул. Советская, д. 28</w:t>
            </w:r>
          </w:p>
        </w:tc>
        <w:tc>
          <w:tcPr>
            <w:tcW w:w="1418" w:type="dxa"/>
          </w:tcPr>
          <w:p w:rsidR="00A15781" w:rsidRPr="0063103D" w:rsidRDefault="00A15781" w:rsidP="00A15781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  <w:r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с 09 ч 00 мин </w:t>
            </w:r>
            <w:r w:rsidR="009971DA">
              <w:rPr>
                <w:sz w:val="20"/>
              </w:rPr>
              <w:br/>
              <w:t>до 17 ч 00 мин;</w:t>
            </w:r>
          </w:p>
          <w:p w:rsidR="00B001EB" w:rsidRPr="0063103D" w:rsidRDefault="00A15781" w:rsidP="00A15781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 дни 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559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37-72-86</w:t>
            </w:r>
          </w:p>
        </w:tc>
        <w:tc>
          <w:tcPr>
            <w:tcW w:w="1616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soh-cng@hmrn.ru</w:t>
            </w:r>
          </w:p>
        </w:tc>
      </w:tr>
      <w:tr w:rsidR="00B001EB" w:rsidRPr="0063103D" w:rsidTr="009971DA">
        <w:tc>
          <w:tcPr>
            <w:tcW w:w="43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16.</w:t>
            </w:r>
          </w:p>
        </w:tc>
        <w:tc>
          <w:tcPr>
            <w:tcW w:w="2268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Муниципальное казенное общеобразовательное учреждение Ханты-Мансийского района «Средняя общеобразовательная школа д. Шапша»</w:t>
            </w:r>
          </w:p>
        </w:tc>
        <w:tc>
          <w:tcPr>
            <w:tcW w:w="1984" w:type="dxa"/>
          </w:tcPr>
          <w:p w:rsidR="00B001EB" w:rsidRPr="0063103D" w:rsidRDefault="00B001EB" w:rsidP="00A15781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628508, Тюменская область, ХМАО </w:t>
            </w:r>
            <w:r w:rsidR="00A15781"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Югра, Ханты-Мансийский район, </w:t>
            </w:r>
            <w:r w:rsidR="00A15781"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д. Шапша, </w:t>
            </w:r>
            <w:r w:rsidR="00A15781">
              <w:rPr>
                <w:sz w:val="20"/>
              </w:rPr>
              <w:br/>
            </w:r>
            <w:r w:rsidRPr="0063103D">
              <w:rPr>
                <w:sz w:val="20"/>
              </w:rPr>
              <w:t>ул. Молодежная, д. 1</w:t>
            </w:r>
          </w:p>
        </w:tc>
        <w:tc>
          <w:tcPr>
            <w:tcW w:w="1418" w:type="dxa"/>
          </w:tcPr>
          <w:p w:rsidR="00A15781" w:rsidRPr="0063103D" w:rsidRDefault="00A15781" w:rsidP="00A15781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  <w:r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с 09 ч 00 мин </w:t>
            </w:r>
            <w:r w:rsidR="009971DA">
              <w:rPr>
                <w:sz w:val="20"/>
              </w:rPr>
              <w:br/>
              <w:t>до 17 ч 00 мин;</w:t>
            </w:r>
          </w:p>
          <w:p w:rsidR="00B001EB" w:rsidRPr="0063103D" w:rsidRDefault="00A15781" w:rsidP="00A15781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 дни 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559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37-24-43</w:t>
            </w:r>
          </w:p>
        </w:tc>
        <w:tc>
          <w:tcPr>
            <w:tcW w:w="1616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soh-sha@hmrn.ru</w:t>
            </w:r>
          </w:p>
        </w:tc>
      </w:tr>
      <w:tr w:rsidR="00B001EB" w:rsidRPr="0063103D" w:rsidTr="009971DA">
        <w:tc>
          <w:tcPr>
            <w:tcW w:w="43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17.</w:t>
            </w:r>
          </w:p>
        </w:tc>
        <w:tc>
          <w:tcPr>
            <w:tcW w:w="2268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Муниципальное казенное общеобразовательное учреждение Ханты-Мансийского района «Основная общеобразовательная школа д. Белогорье»</w:t>
            </w:r>
          </w:p>
        </w:tc>
        <w:tc>
          <w:tcPr>
            <w:tcW w:w="1984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Российская Федерация, 6</w:t>
            </w:r>
            <w:r w:rsidR="00A15781">
              <w:rPr>
                <w:sz w:val="20"/>
              </w:rPr>
              <w:t>28531, Тюменская область, ХМАО –</w:t>
            </w:r>
            <w:r w:rsidRPr="0063103D">
              <w:rPr>
                <w:sz w:val="20"/>
              </w:rPr>
              <w:t xml:space="preserve"> Югра, Ханты-Мансийский район, д. Белогорье, ул. Мира, д. 12</w:t>
            </w:r>
          </w:p>
        </w:tc>
        <w:tc>
          <w:tcPr>
            <w:tcW w:w="1418" w:type="dxa"/>
          </w:tcPr>
          <w:p w:rsidR="00A15781" w:rsidRPr="0063103D" w:rsidRDefault="00A15781" w:rsidP="00A15781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  <w:r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с 09 ч 00 мин </w:t>
            </w:r>
            <w:r w:rsidR="009971DA">
              <w:rPr>
                <w:sz w:val="20"/>
              </w:rPr>
              <w:br/>
              <w:t>до 17 ч 00 мин;</w:t>
            </w:r>
          </w:p>
          <w:p w:rsidR="00B001EB" w:rsidRPr="0063103D" w:rsidRDefault="00A15781" w:rsidP="00A15781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 дни 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559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37-86-17</w:t>
            </w:r>
          </w:p>
        </w:tc>
        <w:tc>
          <w:tcPr>
            <w:tcW w:w="1616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ooh-bel@hmrn.ru</w:t>
            </w:r>
          </w:p>
        </w:tc>
      </w:tr>
      <w:tr w:rsidR="00B001EB" w:rsidRPr="0063103D" w:rsidTr="009971DA">
        <w:tc>
          <w:tcPr>
            <w:tcW w:w="43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18.</w:t>
            </w:r>
          </w:p>
        </w:tc>
        <w:tc>
          <w:tcPr>
            <w:tcW w:w="2268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Муниципальное казенное общеобразовательное учреждение Ханты-Мансийского района «Основная общеобразовательная школа п. Пырьях»</w:t>
            </w:r>
          </w:p>
        </w:tc>
        <w:tc>
          <w:tcPr>
            <w:tcW w:w="1984" w:type="dxa"/>
          </w:tcPr>
          <w:p w:rsidR="00B001EB" w:rsidRPr="0063103D" w:rsidRDefault="00B001EB" w:rsidP="00A15781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Российская Федерация, 628503, Тюменская область, ХМАО </w:t>
            </w:r>
            <w:r w:rsidR="00A15781"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Югра, Ханты-Мансийский район, п. Пырьях, </w:t>
            </w:r>
            <w:r w:rsidR="00A15781">
              <w:rPr>
                <w:sz w:val="20"/>
              </w:rPr>
              <w:br/>
            </w:r>
            <w:r w:rsidRPr="0063103D">
              <w:rPr>
                <w:sz w:val="20"/>
              </w:rPr>
              <w:t>ул. Набережная, д. 4</w:t>
            </w:r>
          </w:p>
        </w:tc>
        <w:tc>
          <w:tcPr>
            <w:tcW w:w="1418" w:type="dxa"/>
          </w:tcPr>
          <w:p w:rsidR="00A15781" w:rsidRPr="0063103D" w:rsidRDefault="00A15781" w:rsidP="00A15781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  <w:r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с 09 ч 00 мин </w:t>
            </w:r>
            <w:r w:rsidR="009971DA">
              <w:rPr>
                <w:sz w:val="20"/>
              </w:rPr>
              <w:br/>
              <w:t>до 17 ч 00 мин;</w:t>
            </w:r>
          </w:p>
          <w:p w:rsidR="00B001EB" w:rsidRPr="0063103D" w:rsidRDefault="00A15781" w:rsidP="00A15781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 дни 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559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37-27-58</w:t>
            </w:r>
          </w:p>
        </w:tc>
        <w:tc>
          <w:tcPr>
            <w:tcW w:w="1616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ooh-pir@hmrn.ru</w:t>
            </w:r>
          </w:p>
        </w:tc>
      </w:tr>
      <w:tr w:rsidR="00B001EB" w:rsidRPr="0063103D" w:rsidTr="009971DA">
        <w:tc>
          <w:tcPr>
            <w:tcW w:w="43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19.</w:t>
            </w:r>
          </w:p>
        </w:tc>
        <w:tc>
          <w:tcPr>
            <w:tcW w:w="2268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Муниципальное казенное общеобразовательное учреждение Ханты-Мансийского района «Основная общеобразовательная школа имени братьев Петровых с. Реполово»</w:t>
            </w:r>
          </w:p>
        </w:tc>
        <w:tc>
          <w:tcPr>
            <w:tcW w:w="1984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Российская Федерация, 6</w:t>
            </w:r>
            <w:r w:rsidR="00A15781">
              <w:rPr>
                <w:sz w:val="20"/>
              </w:rPr>
              <w:t>28515, Тюменская область, ХМАО –</w:t>
            </w:r>
            <w:r w:rsidRPr="0063103D">
              <w:rPr>
                <w:sz w:val="20"/>
              </w:rPr>
              <w:t xml:space="preserve"> Югра, Ханты-Мансийский район, с. Реполово, </w:t>
            </w:r>
            <w:r w:rsidR="00A15781">
              <w:rPr>
                <w:sz w:val="20"/>
              </w:rPr>
              <w:br/>
            </w:r>
            <w:r w:rsidRPr="0063103D">
              <w:rPr>
                <w:sz w:val="20"/>
              </w:rPr>
              <w:t>ул. Школьная, д. 1</w:t>
            </w:r>
          </w:p>
        </w:tc>
        <w:tc>
          <w:tcPr>
            <w:tcW w:w="1418" w:type="dxa"/>
          </w:tcPr>
          <w:p w:rsidR="00A15781" w:rsidRPr="0063103D" w:rsidRDefault="00A15781" w:rsidP="00A15781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  <w:r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с 09 ч 00 мин </w:t>
            </w:r>
            <w:r w:rsidR="009971DA">
              <w:rPr>
                <w:sz w:val="20"/>
              </w:rPr>
              <w:br/>
              <w:t>до 17 ч 00 мин;</w:t>
            </w:r>
          </w:p>
          <w:p w:rsidR="00B001EB" w:rsidRPr="0063103D" w:rsidRDefault="00A15781" w:rsidP="00A15781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 дни 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559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37-76-09</w:t>
            </w:r>
          </w:p>
        </w:tc>
        <w:tc>
          <w:tcPr>
            <w:tcW w:w="1616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ooh-rpl@hmrn.ru</w:t>
            </w:r>
          </w:p>
        </w:tc>
      </w:tr>
      <w:tr w:rsidR="00B001EB" w:rsidRPr="0063103D" w:rsidTr="009971DA">
        <w:tc>
          <w:tcPr>
            <w:tcW w:w="43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20.</w:t>
            </w:r>
          </w:p>
        </w:tc>
        <w:tc>
          <w:tcPr>
            <w:tcW w:w="2268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Муниципальное казенное общеобразовательное учреждение Ханты-Мансийского района «Основная общеобразовательная школа с. Тюли»</w:t>
            </w:r>
          </w:p>
        </w:tc>
        <w:tc>
          <w:tcPr>
            <w:tcW w:w="1984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Российская Федерация, 6</w:t>
            </w:r>
            <w:r w:rsidR="00A15781">
              <w:rPr>
                <w:sz w:val="20"/>
              </w:rPr>
              <w:t>28512, Тюменская область, ХМАО –</w:t>
            </w:r>
            <w:r w:rsidRPr="0063103D">
              <w:rPr>
                <w:sz w:val="20"/>
              </w:rPr>
              <w:t xml:space="preserve"> Югра, Ханты-Мансийский район, с. Тюли, </w:t>
            </w:r>
            <w:r w:rsidR="00A15781">
              <w:rPr>
                <w:sz w:val="20"/>
              </w:rPr>
              <w:br/>
            </w:r>
            <w:r w:rsidRPr="0063103D">
              <w:rPr>
                <w:sz w:val="20"/>
              </w:rPr>
              <w:t>пер. Дружбы, д. 3</w:t>
            </w:r>
          </w:p>
        </w:tc>
        <w:tc>
          <w:tcPr>
            <w:tcW w:w="1418" w:type="dxa"/>
          </w:tcPr>
          <w:p w:rsidR="00A15781" w:rsidRPr="0063103D" w:rsidRDefault="00A15781" w:rsidP="00A15781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  <w:r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с 09 ч 00 мин </w:t>
            </w:r>
            <w:r w:rsidR="009971DA">
              <w:rPr>
                <w:sz w:val="20"/>
              </w:rPr>
              <w:br/>
              <w:t>до 17 ч 00 мин;</w:t>
            </w:r>
          </w:p>
          <w:p w:rsidR="00B001EB" w:rsidRPr="0063103D" w:rsidRDefault="00A15781" w:rsidP="00A15781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 дни 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559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37-79-19</w:t>
            </w:r>
          </w:p>
        </w:tc>
        <w:tc>
          <w:tcPr>
            <w:tcW w:w="1616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ooh-tul@hmrn.ru</w:t>
            </w:r>
          </w:p>
        </w:tc>
      </w:tr>
      <w:tr w:rsidR="00B001EB" w:rsidRPr="0063103D" w:rsidTr="009971DA">
        <w:tc>
          <w:tcPr>
            <w:tcW w:w="43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21.</w:t>
            </w:r>
          </w:p>
        </w:tc>
        <w:tc>
          <w:tcPr>
            <w:tcW w:w="2268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Муниципальное казенное общеобразовательное учреждение Ханты-Мансийского района «Основная общеобразовательная школа д. Ягурьях»</w:t>
            </w:r>
          </w:p>
        </w:tc>
        <w:tc>
          <w:tcPr>
            <w:tcW w:w="1984" w:type="dxa"/>
          </w:tcPr>
          <w:p w:rsidR="00B001EB" w:rsidRPr="0063103D" w:rsidRDefault="00B001EB" w:rsidP="00A15781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Российская Федерация, 628542, Тюменская область, ХМАО </w:t>
            </w:r>
            <w:r w:rsidR="00A15781"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Югра, Ханты-Мансийский район, д. Ягурьях, </w:t>
            </w:r>
            <w:r w:rsidR="00A15781">
              <w:rPr>
                <w:sz w:val="20"/>
              </w:rPr>
              <w:br/>
            </w:r>
            <w:r w:rsidRPr="0063103D">
              <w:rPr>
                <w:sz w:val="20"/>
              </w:rPr>
              <w:t>ул. Центральная, д. 14</w:t>
            </w:r>
          </w:p>
        </w:tc>
        <w:tc>
          <w:tcPr>
            <w:tcW w:w="1418" w:type="dxa"/>
          </w:tcPr>
          <w:p w:rsidR="00A15781" w:rsidRPr="0063103D" w:rsidRDefault="00A15781" w:rsidP="00A15781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  <w:r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с 09 ч 00 мин </w:t>
            </w:r>
            <w:r w:rsidR="009971DA">
              <w:rPr>
                <w:sz w:val="20"/>
              </w:rPr>
              <w:br/>
              <w:t>до 17 ч 00 мин;</w:t>
            </w:r>
          </w:p>
          <w:p w:rsidR="00B001EB" w:rsidRPr="0063103D" w:rsidRDefault="00A15781" w:rsidP="00A15781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 дни 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559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37-87-06</w:t>
            </w:r>
          </w:p>
        </w:tc>
        <w:tc>
          <w:tcPr>
            <w:tcW w:w="1616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ooh-jag@hmrn.ru</w:t>
            </w:r>
          </w:p>
        </w:tc>
      </w:tr>
      <w:tr w:rsidR="00B001EB" w:rsidRPr="0063103D" w:rsidTr="009971DA">
        <w:tc>
          <w:tcPr>
            <w:tcW w:w="43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22.</w:t>
            </w:r>
          </w:p>
        </w:tc>
        <w:tc>
          <w:tcPr>
            <w:tcW w:w="2268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Муниципальное бюджетное общеобразовательное учреждение Ханты-Мансийского района «Начальная общеобразовательная школа </w:t>
            </w:r>
            <w:r w:rsidR="009971DA">
              <w:rPr>
                <w:sz w:val="20"/>
              </w:rPr>
              <w:br/>
            </w:r>
            <w:r w:rsidRPr="0063103D">
              <w:rPr>
                <w:sz w:val="20"/>
              </w:rPr>
              <w:t>п. Горноправдинск»</w:t>
            </w:r>
          </w:p>
        </w:tc>
        <w:tc>
          <w:tcPr>
            <w:tcW w:w="1984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Российская Федерация, 6</w:t>
            </w:r>
            <w:r w:rsidR="009971DA">
              <w:rPr>
                <w:sz w:val="20"/>
              </w:rPr>
              <w:t>28520, Тюменская область, ХМАО –</w:t>
            </w:r>
            <w:r w:rsidRPr="0063103D">
              <w:rPr>
                <w:sz w:val="20"/>
              </w:rPr>
              <w:t xml:space="preserve"> Югра, Ханты-Мансийский район, </w:t>
            </w:r>
            <w:r w:rsidR="009971DA"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п. Горноправдинск, </w:t>
            </w:r>
            <w:r w:rsidR="009971DA">
              <w:rPr>
                <w:sz w:val="20"/>
              </w:rPr>
              <w:br/>
            </w:r>
            <w:r w:rsidRPr="0063103D">
              <w:rPr>
                <w:sz w:val="20"/>
              </w:rPr>
              <w:t>ул. Поспелова, д. 5Б</w:t>
            </w:r>
          </w:p>
        </w:tc>
        <w:tc>
          <w:tcPr>
            <w:tcW w:w="1418" w:type="dxa"/>
          </w:tcPr>
          <w:p w:rsidR="009971DA" w:rsidRPr="0063103D" w:rsidRDefault="009971DA" w:rsidP="009971DA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  <w:r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с 09 ч 00 мин </w:t>
            </w:r>
            <w:r>
              <w:rPr>
                <w:sz w:val="20"/>
              </w:rPr>
              <w:br/>
              <w:t>до 17 ч 00 мин;</w:t>
            </w:r>
          </w:p>
          <w:p w:rsidR="00B001EB" w:rsidRPr="0063103D" w:rsidRDefault="009971DA" w:rsidP="009971DA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 дни 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559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37-41-10</w:t>
            </w:r>
          </w:p>
        </w:tc>
        <w:tc>
          <w:tcPr>
            <w:tcW w:w="1616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noh-gpr@hmrn.ru</w:t>
            </w:r>
          </w:p>
        </w:tc>
      </w:tr>
      <w:tr w:rsidR="00B001EB" w:rsidRPr="0063103D" w:rsidTr="009971DA">
        <w:tc>
          <w:tcPr>
            <w:tcW w:w="43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23.</w:t>
            </w:r>
          </w:p>
        </w:tc>
        <w:tc>
          <w:tcPr>
            <w:tcW w:w="2268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Муниципальное бюджетное общеобразовательное учреждение Ханты-Мансийского района «Средняя общеобразовательная школа </w:t>
            </w:r>
            <w:r w:rsidR="009971DA">
              <w:rPr>
                <w:sz w:val="20"/>
              </w:rPr>
              <w:br/>
            </w:r>
            <w:r w:rsidRPr="0063103D">
              <w:rPr>
                <w:sz w:val="20"/>
              </w:rPr>
              <w:t>п. Горноправдинск»</w:t>
            </w:r>
          </w:p>
        </w:tc>
        <w:tc>
          <w:tcPr>
            <w:tcW w:w="1984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6</w:t>
            </w:r>
            <w:r w:rsidR="009971DA">
              <w:rPr>
                <w:sz w:val="20"/>
              </w:rPr>
              <w:t>28508, Тюменская область, ХМАО –</w:t>
            </w:r>
            <w:r w:rsidRPr="0063103D">
              <w:rPr>
                <w:sz w:val="20"/>
              </w:rPr>
              <w:t xml:space="preserve"> Югра, Ханты-Мансийский район, ул. Поспелова, д. 5А</w:t>
            </w:r>
          </w:p>
        </w:tc>
        <w:tc>
          <w:tcPr>
            <w:tcW w:w="1418" w:type="dxa"/>
          </w:tcPr>
          <w:p w:rsidR="009971DA" w:rsidRPr="0063103D" w:rsidRDefault="009971DA" w:rsidP="009971DA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  <w:r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с 09 ч 00 мин </w:t>
            </w:r>
            <w:r>
              <w:rPr>
                <w:sz w:val="20"/>
              </w:rPr>
              <w:br/>
              <w:t>до 17 ч 00 мин;</w:t>
            </w:r>
          </w:p>
          <w:p w:rsidR="00B001EB" w:rsidRPr="0063103D" w:rsidRDefault="009971DA" w:rsidP="009971DA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 дни 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559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37-42-50</w:t>
            </w:r>
          </w:p>
        </w:tc>
        <w:tc>
          <w:tcPr>
            <w:tcW w:w="1616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soh-gpr@hmrn.ru</w:t>
            </w:r>
          </w:p>
        </w:tc>
      </w:tr>
      <w:tr w:rsidR="00B001EB" w:rsidRPr="0063103D" w:rsidTr="009971DA">
        <w:tc>
          <w:tcPr>
            <w:tcW w:w="43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24.</w:t>
            </w:r>
          </w:p>
        </w:tc>
        <w:tc>
          <w:tcPr>
            <w:tcW w:w="2268" w:type="dxa"/>
          </w:tcPr>
          <w:p w:rsidR="00B001EB" w:rsidRPr="0063103D" w:rsidRDefault="009971DA" w:rsidP="0063103D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 xml:space="preserve">Муниципальное автономное </w:t>
            </w:r>
            <w:r w:rsidR="00B001EB" w:rsidRPr="0063103D">
              <w:rPr>
                <w:sz w:val="20"/>
              </w:rPr>
              <w:t>общеобразовательное учреждение Ханты-Мансийского района «Средняя общеобразовательная школа д. Ярки»</w:t>
            </w:r>
          </w:p>
        </w:tc>
        <w:tc>
          <w:tcPr>
            <w:tcW w:w="1984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Российская Федерация 6</w:t>
            </w:r>
            <w:r w:rsidR="009971DA">
              <w:rPr>
                <w:sz w:val="20"/>
              </w:rPr>
              <w:t>28511, Тюменская область, ХМАО –</w:t>
            </w:r>
            <w:r w:rsidRPr="0063103D">
              <w:rPr>
                <w:sz w:val="20"/>
              </w:rPr>
              <w:t xml:space="preserve"> Югра, Ханты-Мансийский район, </w:t>
            </w:r>
            <w:r w:rsidR="009971DA">
              <w:rPr>
                <w:sz w:val="20"/>
              </w:rPr>
              <w:br/>
            </w:r>
            <w:r w:rsidRPr="0063103D">
              <w:rPr>
                <w:sz w:val="20"/>
              </w:rPr>
              <w:t>д. Ярки, ул. Малиновая, д. 4</w:t>
            </w:r>
          </w:p>
        </w:tc>
        <w:tc>
          <w:tcPr>
            <w:tcW w:w="1418" w:type="dxa"/>
          </w:tcPr>
          <w:p w:rsidR="009971DA" w:rsidRPr="0063103D" w:rsidRDefault="009971DA" w:rsidP="009971DA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  <w:r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с 09 ч 00 мин </w:t>
            </w:r>
            <w:r>
              <w:rPr>
                <w:sz w:val="20"/>
              </w:rPr>
              <w:br/>
              <w:t>до 17 ч 00 мин;</w:t>
            </w:r>
          </w:p>
          <w:p w:rsidR="00B001EB" w:rsidRPr="0063103D" w:rsidRDefault="009971DA" w:rsidP="009971DA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 дни 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559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89048851323</w:t>
            </w:r>
          </w:p>
        </w:tc>
        <w:tc>
          <w:tcPr>
            <w:tcW w:w="1616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ds-jar@hmrn.ru</w:t>
            </w:r>
          </w:p>
        </w:tc>
      </w:tr>
      <w:tr w:rsidR="00B001EB" w:rsidRPr="0063103D" w:rsidTr="009971DA">
        <w:tc>
          <w:tcPr>
            <w:tcW w:w="43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25.</w:t>
            </w:r>
          </w:p>
        </w:tc>
        <w:tc>
          <w:tcPr>
            <w:tcW w:w="2268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Муниципальное казенное дошкольное образовательное учреждение Ханты-Мансийского района «Детский сад «Мишутка» д. Белогорье»</w:t>
            </w:r>
          </w:p>
        </w:tc>
        <w:tc>
          <w:tcPr>
            <w:tcW w:w="1984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Российская Федерация 62</w:t>
            </w:r>
            <w:r w:rsidR="009971DA">
              <w:rPr>
                <w:sz w:val="20"/>
              </w:rPr>
              <w:t>8531, Тюменская область, ХМАО –</w:t>
            </w:r>
            <w:r w:rsidRPr="0063103D">
              <w:rPr>
                <w:sz w:val="20"/>
              </w:rPr>
              <w:t xml:space="preserve"> Югра, Ханты-Мансийский район, </w:t>
            </w:r>
            <w:r w:rsidR="009971DA"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д. Белогорье, </w:t>
            </w:r>
            <w:r w:rsidR="009971DA">
              <w:rPr>
                <w:sz w:val="20"/>
              </w:rPr>
              <w:br/>
            </w:r>
            <w:r w:rsidRPr="0063103D">
              <w:rPr>
                <w:sz w:val="20"/>
              </w:rPr>
              <w:t>ул. Набережная, д. 11</w:t>
            </w:r>
          </w:p>
        </w:tc>
        <w:tc>
          <w:tcPr>
            <w:tcW w:w="1418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 w:rsidR="009971DA"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  <w:r w:rsidR="009971DA"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с 09 ч 00 мин </w:t>
            </w:r>
            <w:r w:rsidR="009971DA">
              <w:rPr>
                <w:sz w:val="20"/>
              </w:rPr>
              <w:br/>
            </w:r>
            <w:r w:rsidRPr="0063103D">
              <w:rPr>
                <w:sz w:val="20"/>
              </w:rPr>
              <w:t>до 17 ч 00 мин;</w:t>
            </w:r>
          </w:p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перерыв на обед с 13 ч 00 мин </w:t>
            </w:r>
            <w:r w:rsidR="009971DA">
              <w:rPr>
                <w:sz w:val="20"/>
              </w:rPr>
              <w:br/>
              <w:t>до 14 ч 00 мин;</w:t>
            </w:r>
          </w:p>
          <w:p w:rsidR="00B001EB" w:rsidRPr="0063103D" w:rsidRDefault="009971DA" w:rsidP="009971DA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</w:t>
            </w:r>
            <w:r w:rsidR="0063103D">
              <w:rPr>
                <w:sz w:val="20"/>
              </w:rPr>
              <w:t>ыходные</w:t>
            </w:r>
            <w:r w:rsidR="00B001EB" w:rsidRPr="0063103D">
              <w:rPr>
                <w:sz w:val="20"/>
              </w:rPr>
              <w:t xml:space="preserve"> дни </w:t>
            </w:r>
            <w:r>
              <w:rPr>
                <w:sz w:val="20"/>
              </w:rPr>
              <w:t>–</w:t>
            </w:r>
            <w:r w:rsidR="00B001EB"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559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37-86-25</w:t>
            </w:r>
          </w:p>
        </w:tc>
        <w:tc>
          <w:tcPr>
            <w:tcW w:w="1616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ds-bel@hmrn.ru</w:t>
            </w:r>
          </w:p>
        </w:tc>
      </w:tr>
      <w:tr w:rsidR="00B001EB" w:rsidRPr="0063103D" w:rsidTr="009971DA">
        <w:tc>
          <w:tcPr>
            <w:tcW w:w="43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26.</w:t>
            </w:r>
          </w:p>
        </w:tc>
        <w:tc>
          <w:tcPr>
            <w:tcW w:w="2268" w:type="dxa"/>
          </w:tcPr>
          <w:p w:rsidR="00B001EB" w:rsidRPr="0063103D" w:rsidRDefault="009971DA" w:rsidP="0063103D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Муниципальное автономное</w:t>
            </w:r>
            <w:r w:rsidR="00B001EB" w:rsidRPr="0063103D">
              <w:rPr>
                <w:sz w:val="20"/>
              </w:rPr>
              <w:t xml:space="preserve"> дошкольное образовательное учреждение Ханты-Мансийского района «Детский сад «Березка» </w:t>
            </w:r>
            <w:r>
              <w:rPr>
                <w:sz w:val="20"/>
              </w:rPr>
              <w:br/>
            </w:r>
            <w:r w:rsidR="00B001EB" w:rsidRPr="0063103D">
              <w:rPr>
                <w:sz w:val="20"/>
              </w:rPr>
              <w:t>п. Горноправдинск»</w:t>
            </w:r>
          </w:p>
        </w:tc>
        <w:tc>
          <w:tcPr>
            <w:tcW w:w="1984" w:type="dxa"/>
          </w:tcPr>
          <w:p w:rsidR="00B001EB" w:rsidRPr="0063103D" w:rsidRDefault="00B001EB" w:rsidP="009971DA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Российская Федерация 6</w:t>
            </w:r>
            <w:r w:rsidR="009971DA">
              <w:rPr>
                <w:sz w:val="20"/>
              </w:rPr>
              <w:t>28520, Тюменская область, ХМАО –</w:t>
            </w:r>
            <w:r w:rsidRPr="0063103D">
              <w:rPr>
                <w:sz w:val="20"/>
              </w:rPr>
              <w:t xml:space="preserve"> Югра, Ханты-Мансийский район, </w:t>
            </w:r>
            <w:r w:rsidR="009971DA"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п. Горноправдинск, </w:t>
            </w:r>
            <w:r w:rsidR="009971DA">
              <w:rPr>
                <w:sz w:val="20"/>
              </w:rPr>
              <w:br/>
            </w:r>
            <w:r w:rsidRPr="0063103D">
              <w:rPr>
                <w:sz w:val="20"/>
              </w:rPr>
              <w:t>ул. Поспелова, д. 7Б</w:t>
            </w:r>
          </w:p>
        </w:tc>
        <w:tc>
          <w:tcPr>
            <w:tcW w:w="1418" w:type="dxa"/>
          </w:tcPr>
          <w:p w:rsidR="009971DA" w:rsidRPr="0063103D" w:rsidRDefault="009971DA" w:rsidP="009971DA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  <w:r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с 09 ч 00 мин </w:t>
            </w:r>
            <w:r>
              <w:rPr>
                <w:sz w:val="20"/>
              </w:rPr>
              <w:br/>
            </w:r>
            <w:r w:rsidRPr="0063103D">
              <w:rPr>
                <w:sz w:val="20"/>
              </w:rPr>
              <w:t>до 17 ч 00 мин;</w:t>
            </w:r>
          </w:p>
          <w:p w:rsidR="009971DA" w:rsidRPr="0063103D" w:rsidRDefault="009971DA" w:rsidP="009971DA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перерыв на обед с 13 ч 00 мин </w:t>
            </w:r>
            <w:r>
              <w:rPr>
                <w:sz w:val="20"/>
              </w:rPr>
              <w:br/>
              <w:t>до 14 ч 00 мин;</w:t>
            </w:r>
          </w:p>
          <w:p w:rsidR="00B001EB" w:rsidRPr="0063103D" w:rsidRDefault="009971DA" w:rsidP="009971DA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</w:t>
            </w:r>
            <w:r w:rsidRPr="0063103D">
              <w:rPr>
                <w:sz w:val="20"/>
              </w:rPr>
              <w:t xml:space="preserve"> дни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559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37-42-88;</w:t>
            </w:r>
          </w:p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37-45-70</w:t>
            </w:r>
          </w:p>
        </w:tc>
        <w:tc>
          <w:tcPr>
            <w:tcW w:w="1616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ds-gprb@hmrn.ru</w:t>
            </w:r>
          </w:p>
        </w:tc>
      </w:tr>
      <w:tr w:rsidR="00B001EB" w:rsidRPr="0063103D" w:rsidTr="009971DA">
        <w:tc>
          <w:tcPr>
            <w:tcW w:w="43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27.</w:t>
            </w:r>
          </w:p>
        </w:tc>
        <w:tc>
          <w:tcPr>
            <w:tcW w:w="2268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Муниципальное казенное дошкольное образовательное учреждение Ханты-Мансийского района «Детский сад «Елочка» </w:t>
            </w:r>
            <w:r w:rsidR="009971DA">
              <w:rPr>
                <w:sz w:val="20"/>
              </w:rPr>
              <w:br/>
            </w:r>
            <w:r w:rsidRPr="0063103D">
              <w:rPr>
                <w:sz w:val="20"/>
              </w:rPr>
              <w:t>п. Бобровский»</w:t>
            </w:r>
          </w:p>
        </w:tc>
        <w:tc>
          <w:tcPr>
            <w:tcW w:w="1984" w:type="dxa"/>
          </w:tcPr>
          <w:p w:rsidR="00B001EB" w:rsidRPr="0063103D" w:rsidRDefault="00B001EB" w:rsidP="009971DA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Российская Федерация 628521, Тюменская область, ХМАО </w:t>
            </w:r>
            <w:r w:rsidR="009971DA"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Югра, Ханты-Мансийский район, </w:t>
            </w:r>
            <w:r w:rsidR="009971DA"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п. Бобровский, </w:t>
            </w:r>
            <w:r w:rsidR="009971DA">
              <w:rPr>
                <w:sz w:val="20"/>
              </w:rPr>
              <w:br/>
            </w:r>
            <w:r w:rsidRPr="0063103D">
              <w:rPr>
                <w:sz w:val="20"/>
              </w:rPr>
              <w:t>ул. Лесная, д. 17</w:t>
            </w:r>
          </w:p>
        </w:tc>
        <w:tc>
          <w:tcPr>
            <w:tcW w:w="1418" w:type="dxa"/>
          </w:tcPr>
          <w:p w:rsidR="009971DA" w:rsidRPr="0063103D" w:rsidRDefault="009971DA" w:rsidP="009971DA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  <w:r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с 09 ч 00 мин </w:t>
            </w:r>
            <w:r>
              <w:rPr>
                <w:sz w:val="20"/>
              </w:rPr>
              <w:br/>
            </w:r>
            <w:r w:rsidRPr="0063103D">
              <w:rPr>
                <w:sz w:val="20"/>
              </w:rPr>
              <w:t>до 17 ч 00 мин;</w:t>
            </w:r>
          </w:p>
          <w:p w:rsidR="009971DA" w:rsidRPr="0063103D" w:rsidRDefault="009971DA" w:rsidP="009971DA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перерыв на обед с 13 ч 00 мин </w:t>
            </w:r>
            <w:r>
              <w:rPr>
                <w:sz w:val="20"/>
              </w:rPr>
              <w:br/>
              <w:t>до 14 ч 00 мин;</w:t>
            </w:r>
          </w:p>
          <w:p w:rsidR="00B001EB" w:rsidRPr="0063103D" w:rsidRDefault="009971DA" w:rsidP="009971DA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</w:t>
            </w:r>
            <w:r w:rsidRPr="0063103D">
              <w:rPr>
                <w:sz w:val="20"/>
              </w:rPr>
              <w:t xml:space="preserve"> дни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559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37-58-03</w:t>
            </w:r>
          </w:p>
        </w:tc>
        <w:tc>
          <w:tcPr>
            <w:tcW w:w="1616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ps-bbr@hmrn.ru</w:t>
            </w:r>
          </w:p>
        </w:tc>
      </w:tr>
      <w:tr w:rsidR="00B001EB" w:rsidRPr="0063103D" w:rsidTr="009971DA">
        <w:tc>
          <w:tcPr>
            <w:tcW w:w="43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28.</w:t>
            </w:r>
          </w:p>
        </w:tc>
        <w:tc>
          <w:tcPr>
            <w:tcW w:w="2268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Муниципальное казенное дошкольное образовательное учреждение Ханты-Мансийского района «Детский сад «Родничок» п. Выкатной»</w:t>
            </w:r>
          </w:p>
        </w:tc>
        <w:tc>
          <w:tcPr>
            <w:tcW w:w="1984" w:type="dxa"/>
          </w:tcPr>
          <w:p w:rsidR="00B001EB" w:rsidRPr="0063103D" w:rsidRDefault="00B001EB" w:rsidP="009971DA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Российская Федерация 628513, Тюменская область, ХМАО </w:t>
            </w:r>
            <w:r w:rsidR="009971DA"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Югра, Ханты-Мансийский район, </w:t>
            </w:r>
            <w:r w:rsidR="009971DA"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п. Выкатной, </w:t>
            </w:r>
            <w:r w:rsidR="009971DA">
              <w:rPr>
                <w:sz w:val="20"/>
              </w:rPr>
              <w:br/>
            </w:r>
            <w:r w:rsidRPr="0063103D">
              <w:rPr>
                <w:sz w:val="20"/>
              </w:rPr>
              <w:t>ул. Школьная, д. 8</w:t>
            </w:r>
          </w:p>
        </w:tc>
        <w:tc>
          <w:tcPr>
            <w:tcW w:w="1418" w:type="dxa"/>
          </w:tcPr>
          <w:p w:rsidR="009971DA" w:rsidRPr="0063103D" w:rsidRDefault="009971DA" w:rsidP="009971DA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  <w:r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с 09 ч 00 мин </w:t>
            </w:r>
            <w:r>
              <w:rPr>
                <w:sz w:val="20"/>
              </w:rPr>
              <w:br/>
            </w:r>
            <w:r w:rsidRPr="0063103D">
              <w:rPr>
                <w:sz w:val="20"/>
              </w:rPr>
              <w:t>до 17 ч 00 мин;</w:t>
            </w:r>
          </w:p>
          <w:p w:rsidR="009971DA" w:rsidRPr="0063103D" w:rsidRDefault="009971DA" w:rsidP="009971DA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перерыв на обед с 13 ч 00 мин </w:t>
            </w:r>
            <w:r>
              <w:rPr>
                <w:sz w:val="20"/>
              </w:rPr>
              <w:br/>
              <w:t>до 14 ч 00 мин;</w:t>
            </w:r>
          </w:p>
          <w:p w:rsidR="00B001EB" w:rsidRPr="0063103D" w:rsidRDefault="009971DA" w:rsidP="009971DA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</w:t>
            </w:r>
            <w:r w:rsidRPr="0063103D">
              <w:rPr>
                <w:sz w:val="20"/>
              </w:rPr>
              <w:t xml:space="preserve"> дни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559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37-61-99</w:t>
            </w:r>
          </w:p>
        </w:tc>
        <w:tc>
          <w:tcPr>
            <w:tcW w:w="1616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ds-vik@hmrn.ru</w:t>
            </w:r>
          </w:p>
        </w:tc>
      </w:tr>
      <w:tr w:rsidR="00B001EB" w:rsidRPr="0063103D" w:rsidTr="009971DA">
        <w:tc>
          <w:tcPr>
            <w:tcW w:w="43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29.</w:t>
            </w:r>
          </w:p>
        </w:tc>
        <w:tc>
          <w:tcPr>
            <w:tcW w:w="2268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Муниципальное казенное дошкольное образовательное учреждение Ханты-Мансийского района «Детский сад «Солнышко» </w:t>
            </w:r>
            <w:r w:rsidR="009971DA">
              <w:rPr>
                <w:sz w:val="20"/>
              </w:rPr>
              <w:br/>
            </w:r>
            <w:r w:rsidRPr="0063103D">
              <w:rPr>
                <w:sz w:val="20"/>
              </w:rPr>
              <w:t>п. Кедровый»</w:t>
            </w:r>
          </w:p>
        </w:tc>
        <w:tc>
          <w:tcPr>
            <w:tcW w:w="1984" w:type="dxa"/>
          </w:tcPr>
          <w:p w:rsidR="00B001EB" w:rsidRPr="0063103D" w:rsidRDefault="00B001EB" w:rsidP="009971DA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Российская Федерация 6</w:t>
            </w:r>
            <w:r w:rsidR="009971DA">
              <w:rPr>
                <w:sz w:val="20"/>
              </w:rPr>
              <w:t>28544, Тюменская область, ХМАО –</w:t>
            </w:r>
            <w:r w:rsidRPr="0063103D">
              <w:rPr>
                <w:sz w:val="20"/>
              </w:rPr>
              <w:t xml:space="preserve"> Югра, Ханты-Мансийский район, </w:t>
            </w:r>
            <w:r w:rsidR="009971DA"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п. Кедровый, </w:t>
            </w:r>
            <w:r w:rsidR="009971DA"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ул. 60 лет Октября, </w:t>
            </w:r>
            <w:r w:rsidR="009971DA">
              <w:rPr>
                <w:sz w:val="20"/>
              </w:rPr>
              <w:br/>
            </w:r>
            <w:r w:rsidRPr="0063103D">
              <w:rPr>
                <w:sz w:val="20"/>
              </w:rPr>
              <w:t>д. 10</w:t>
            </w:r>
            <w:r w:rsidR="009971DA">
              <w:rPr>
                <w:sz w:val="20"/>
              </w:rPr>
              <w:t>А</w:t>
            </w:r>
          </w:p>
        </w:tc>
        <w:tc>
          <w:tcPr>
            <w:tcW w:w="1418" w:type="dxa"/>
          </w:tcPr>
          <w:p w:rsidR="009971DA" w:rsidRPr="0063103D" w:rsidRDefault="009971DA" w:rsidP="009971DA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  <w:r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с 09 ч 00 мин </w:t>
            </w:r>
            <w:r>
              <w:rPr>
                <w:sz w:val="20"/>
              </w:rPr>
              <w:br/>
            </w:r>
            <w:r w:rsidRPr="0063103D">
              <w:rPr>
                <w:sz w:val="20"/>
              </w:rPr>
              <w:t>до 17 ч 00 мин;</w:t>
            </w:r>
          </w:p>
          <w:p w:rsidR="009971DA" w:rsidRPr="0063103D" w:rsidRDefault="009971DA" w:rsidP="009971DA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перерыв на обед с 13 ч 00 мин </w:t>
            </w:r>
            <w:r>
              <w:rPr>
                <w:sz w:val="20"/>
              </w:rPr>
              <w:br/>
              <w:t>до 14 ч 00 мин;</w:t>
            </w:r>
          </w:p>
          <w:p w:rsidR="00B001EB" w:rsidRPr="0063103D" w:rsidRDefault="009971DA" w:rsidP="009971DA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</w:t>
            </w:r>
            <w:r w:rsidRPr="0063103D">
              <w:rPr>
                <w:sz w:val="20"/>
              </w:rPr>
              <w:t xml:space="preserve"> дни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559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37-66-27</w:t>
            </w:r>
          </w:p>
        </w:tc>
        <w:tc>
          <w:tcPr>
            <w:tcW w:w="1616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ds-kdr@hmrn.ru</w:t>
            </w:r>
          </w:p>
        </w:tc>
      </w:tr>
      <w:tr w:rsidR="00B001EB" w:rsidRPr="0063103D" w:rsidTr="009971DA">
        <w:tc>
          <w:tcPr>
            <w:tcW w:w="43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30.</w:t>
            </w:r>
          </w:p>
        </w:tc>
        <w:tc>
          <w:tcPr>
            <w:tcW w:w="2268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Муниципальное казенное дошкольное образовательное учреждение Ханты-Мансийского района «Детский сад «Голубок» п. Луговской»</w:t>
            </w:r>
          </w:p>
        </w:tc>
        <w:tc>
          <w:tcPr>
            <w:tcW w:w="1984" w:type="dxa"/>
          </w:tcPr>
          <w:p w:rsidR="00B001EB" w:rsidRPr="0063103D" w:rsidRDefault="00B001EB" w:rsidP="009971DA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Российская Федерация 628532, Тюменская область, ХМАО </w:t>
            </w:r>
            <w:r w:rsidR="009971DA"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Югра, Ханты-Мансийский район, </w:t>
            </w:r>
            <w:r w:rsidR="009971DA"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п. Луговской, </w:t>
            </w:r>
            <w:r w:rsidR="009971DA">
              <w:rPr>
                <w:sz w:val="20"/>
              </w:rPr>
              <w:br/>
            </w:r>
            <w:r w:rsidRPr="0063103D">
              <w:rPr>
                <w:sz w:val="20"/>
              </w:rPr>
              <w:t>ул. Заводская, д. 5</w:t>
            </w:r>
          </w:p>
        </w:tc>
        <w:tc>
          <w:tcPr>
            <w:tcW w:w="1418" w:type="dxa"/>
          </w:tcPr>
          <w:p w:rsidR="009971DA" w:rsidRPr="0063103D" w:rsidRDefault="009971DA" w:rsidP="009971DA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  <w:r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с 09 ч 00 мин </w:t>
            </w:r>
            <w:r>
              <w:rPr>
                <w:sz w:val="20"/>
              </w:rPr>
              <w:br/>
            </w:r>
            <w:r w:rsidRPr="0063103D">
              <w:rPr>
                <w:sz w:val="20"/>
              </w:rPr>
              <w:t>до 17 ч 00 мин;</w:t>
            </w:r>
          </w:p>
          <w:p w:rsidR="009971DA" w:rsidRPr="0063103D" w:rsidRDefault="009971DA" w:rsidP="009971DA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перерыв на обед с 13 ч 00 мин </w:t>
            </w:r>
            <w:r>
              <w:rPr>
                <w:sz w:val="20"/>
              </w:rPr>
              <w:br/>
              <w:t>до 14 ч 00 мин;</w:t>
            </w:r>
          </w:p>
          <w:p w:rsidR="00B001EB" w:rsidRPr="0063103D" w:rsidRDefault="009971DA" w:rsidP="009971DA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</w:t>
            </w:r>
            <w:r w:rsidRPr="0063103D">
              <w:rPr>
                <w:sz w:val="20"/>
              </w:rPr>
              <w:t xml:space="preserve"> дни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559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37-83-23</w:t>
            </w:r>
          </w:p>
        </w:tc>
        <w:tc>
          <w:tcPr>
            <w:tcW w:w="1616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ds-lug@hmrn.ru</w:t>
            </w:r>
          </w:p>
        </w:tc>
      </w:tr>
      <w:tr w:rsidR="00B001EB" w:rsidRPr="0063103D" w:rsidTr="009971DA">
        <w:tc>
          <w:tcPr>
            <w:tcW w:w="43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31.</w:t>
            </w:r>
          </w:p>
        </w:tc>
        <w:tc>
          <w:tcPr>
            <w:tcW w:w="2268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Муниципальное казенное дошкольное образовательное учреждение Ханты-Мансийского района «Детский сад «Колобок» п. Пырьях»</w:t>
            </w:r>
          </w:p>
        </w:tc>
        <w:tc>
          <w:tcPr>
            <w:tcW w:w="1984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Российская Федерация 6</w:t>
            </w:r>
            <w:r w:rsidR="009971DA">
              <w:rPr>
                <w:sz w:val="20"/>
              </w:rPr>
              <w:t>28503, Тюменская область, ХМАО –</w:t>
            </w:r>
            <w:r w:rsidRPr="0063103D">
              <w:rPr>
                <w:sz w:val="20"/>
              </w:rPr>
              <w:t xml:space="preserve"> Югра, Ханты-Мансийский район, </w:t>
            </w:r>
            <w:r w:rsidR="009971DA"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п. Пырьях, </w:t>
            </w:r>
            <w:r w:rsidR="009971DA">
              <w:rPr>
                <w:sz w:val="20"/>
              </w:rPr>
              <w:br/>
            </w:r>
            <w:r w:rsidRPr="0063103D">
              <w:rPr>
                <w:sz w:val="20"/>
              </w:rPr>
              <w:t>ул. Набережная, д. 19</w:t>
            </w:r>
          </w:p>
        </w:tc>
        <w:tc>
          <w:tcPr>
            <w:tcW w:w="1418" w:type="dxa"/>
          </w:tcPr>
          <w:p w:rsidR="009971DA" w:rsidRPr="0063103D" w:rsidRDefault="009971DA" w:rsidP="009971DA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  <w:r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с 09 ч 00 мин </w:t>
            </w:r>
            <w:r>
              <w:rPr>
                <w:sz w:val="20"/>
              </w:rPr>
              <w:br/>
            </w:r>
            <w:r w:rsidRPr="0063103D">
              <w:rPr>
                <w:sz w:val="20"/>
              </w:rPr>
              <w:t>до 17 ч 00 мин;</w:t>
            </w:r>
          </w:p>
          <w:p w:rsidR="009971DA" w:rsidRPr="0063103D" w:rsidRDefault="009971DA" w:rsidP="009971DA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перерыв на обед с 13 ч 00 мин </w:t>
            </w:r>
            <w:r>
              <w:rPr>
                <w:sz w:val="20"/>
              </w:rPr>
              <w:br/>
              <w:t>до 14 ч 00 мин;</w:t>
            </w:r>
          </w:p>
          <w:p w:rsidR="00B001EB" w:rsidRPr="0063103D" w:rsidRDefault="009971DA" w:rsidP="009971DA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</w:t>
            </w:r>
            <w:r w:rsidRPr="0063103D">
              <w:rPr>
                <w:sz w:val="20"/>
              </w:rPr>
              <w:t xml:space="preserve"> дни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559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37-27-59</w:t>
            </w:r>
          </w:p>
        </w:tc>
        <w:tc>
          <w:tcPr>
            <w:tcW w:w="1616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ps-prh@hmrn.ru</w:t>
            </w:r>
          </w:p>
        </w:tc>
      </w:tr>
      <w:tr w:rsidR="00B001EB" w:rsidRPr="0063103D" w:rsidTr="009971DA">
        <w:tc>
          <w:tcPr>
            <w:tcW w:w="43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32.</w:t>
            </w:r>
          </w:p>
        </w:tc>
        <w:tc>
          <w:tcPr>
            <w:tcW w:w="2268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Муниципальное казенное дошкольное образовательное учреждение Ханты-Мансийского района «Детский сад «Сказка» </w:t>
            </w:r>
            <w:r w:rsidR="009971DA">
              <w:rPr>
                <w:sz w:val="20"/>
              </w:rPr>
              <w:br/>
            </w:r>
            <w:r w:rsidRPr="0063103D">
              <w:rPr>
                <w:sz w:val="20"/>
              </w:rPr>
              <w:t>п. Горноправдинск»</w:t>
            </w:r>
          </w:p>
        </w:tc>
        <w:tc>
          <w:tcPr>
            <w:tcW w:w="1984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Российская Федерация 6</w:t>
            </w:r>
            <w:r w:rsidR="009971DA">
              <w:rPr>
                <w:sz w:val="20"/>
              </w:rPr>
              <w:t>28520, Тюменская область, ХМАО –</w:t>
            </w:r>
            <w:r w:rsidRPr="0063103D">
              <w:rPr>
                <w:sz w:val="20"/>
              </w:rPr>
              <w:t xml:space="preserve"> Югра, Ханты-Мансийский район, </w:t>
            </w:r>
            <w:r w:rsidR="009971DA"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п. Горноправдинск, </w:t>
            </w:r>
            <w:r w:rsidR="009971DA">
              <w:rPr>
                <w:sz w:val="20"/>
              </w:rPr>
              <w:br/>
              <w:t>ул. Победы, д. 1А</w:t>
            </w:r>
          </w:p>
        </w:tc>
        <w:tc>
          <w:tcPr>
            <w:tcW w:w="1418" w:type="dxa"/>
          </w:tcPr>
          <w:p w:rsidR="009971DA" w:rsidRPr="0063103D" w:rsidRDefault="009971DA" w:rsidP="009971DA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  <w:r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с 09 ч 00 мин </w:t>
            </w:r>
            <w:r>
              <w:rPr>
                <w:sz w:val="20"/>
              </w:rPr>
              <w:br/>
            </w:r>
            <w:r w:rsidRPr="0063103D">
              <w:rPr>
                <w:sz w:val="20"/>
              </w:rPr>
              <w:t>до 17 ч 00 мин;</w:t>
            </w:r>
          </w:p>
          <w:p w:rsidR="009971DA" w:rsidRPr="0063103D" w:rsidRDefault="009971DA" w:rsidP="009971DA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перерыв на обед с 13 ч 00 мин </w:t>
            </w:r>
            <w:r>
              <w:rPr>
                <w:sz w:val="20"/>
              </w:rPr>
              <w:br/>
              <w:t>до 14 ч 00 мин;</w:t>
            </w:r>
          </w:p>
          <w:p w:rsidR="00B001EB" w:rsidRPr="0063103D" w:rsidRDefault="009971DA" w:rsidP="009971DA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</w:t>
            </w:r>
            <w:r w:rsidRPr="0063103D">
              <w:rPr>
                <w:sz w:val="20"/>
              </w:rPr>
              <w:t xml:space="preserve"> дни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559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37-50-08</w:t>
            </w:r>
          </w:p>
        </w:tc>
        <w:tc>
          <w:tcPr>
            <w:tcW w:w="1616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ds-gprs@hmrn.ru</w:t>
            </w:r>
          </w:p>
        </w:tc>
      </w:tr>
      <w:tr w:rsidR="00B001EB" w:rsidRPr="0063103D" w:rsidTr="009971DA">
        <w:tc>
          <w:tcPr>
            <w:tcW w:w="43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33.</w:t>
            </w:r>
          </w:p>
        </w:tc>
        <w:tc>
          <w:tcPr>
            <w:tcW w:w="2268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Муниципальное казенное дошкольное образовательное учреждение Ханты-М</w:t>
            </w:r>
            <w:r w:rsidR="002C1451">
              <w:rPr>
                <w:sz w:val="20"/>
              </w:rPr>
              <w:t>ансийского района «Детский сад «</w:t>
            </w:r>
            <w:r w:rsidRPr="0063103D">
              <w:rPr>
                <w:sz w:val="20"/>
              </w:rPr>
              <w:t>Росинка» с. Троица»</w:t>
            </w:r>
          </w:p>
        </w:tc>
        <w:tc>
          <w:tcPr>
            <w:tcW w:w="1984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Российская Федерация 6</w:t>
            </w:r>
            <w:r w:rsidR="009971DA">
              <w:rPr>
                <w:sz w:val="20"/>
              </w:rPr>
              <w:t>28540, Тюменская область, ХМАО –</w:t>
            </w:r>
            <w:r w:rsidRPr="0063103D">
              <w:rPr>
                <w:sz w:val="20"/>
              </w:rPr>
              <w:t xml:space="preserve"> Югра, Ханты-Мансийский район, </w:t>
            </w:r>
            <w:r w:rsidR="009971DA">
              <w:rPr>
                <w:sz w:val="20"/>
              </w:rPr>
              <w:br/>
            </w:r>
            <w:r w:rsidRPr="0063103D">
              <w:rPr>
                <w:sz w:val="20"/>
              </w:rPr>
              <w:t>с. Троица, ул. Центральная, д. 26</w:t>
            </w:r>
          </w:p>
        </w:tc>
        <w:tc>
          <w:tcPr>
            <w:tcW w:w="1418" w:type="dxa"/>
          </w:tcPr>
          <w:p w:rsidR="009971DA" w:rsidRPr="0063103D" w:rsidRDefault="009971DA" w:rsidP="009971DA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  <w:r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с 09 ч 00 мин </w:t>
            </w:r>
            <w:r>
              <w:rPr>
                <w:sz w:val="20"/>
              </w:rPr>
              <w:br/>
            </w:r>
            <w:r w:rsidRPr="0063103D">
              <w:rPr>
                <w:sz w:val="20"/>
              </w:rPr>
              <w:t>до 17 ч 00 мин;</w:t>
            </w:r>
          </w:p>
          <w:p w:rsidR="009971DA" w:rsidRPr="0063103D" w:rsidRDefault="009971DA" w:rsidP="009971DA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перерыв на обед с 13 ч 00 мин </w:t>
            </w:r>
            <w:r>
              <w:rPr>
                <w:sz w:val="20"/>
              </w:rPr>
              <w:br/>
              <w:t>до 14 ч 00 мин;</w:t>
            </w:r>
          </w:p>
          <w:p w:rsidR="00B001EB" w:rsidRPr="0063103D" w:rsidRDefault="009971DA" w:rsidP="009971DA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</w:t>
            </w:r>
            <w:r w:rsidRPr="0063103D">
              <w:rPr>
                <w:sz w:val="20"/>
              </w:rPr>
              <w:t xml:space="preserve"> дни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559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37-88-03</w:t>
            </w:r>
          </w:p>
        </w:tc>
        <w:tc>
          <w:tcPr>
            <w:tcW w:w="1616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ds-trc@hmrn.ru</w:t>
            </w:r>
          </w:p>
        </w:tc>
      </w:tr>
      <w:tr w:rsidR="00B001EB" w:rsidRPr="0063103D" w:rsidTr="009971DA">
        <w:tc>
          <w:tcPr>
            <w:tcW w:w="43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34.</w:t>
            </w:r>
          </w:p>
        </w:tc>
        <w:tc>
          <w:tcPr>
            <w:tcW w:w="2268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Муниципальное казенное дошкольное образовательное учреждение Ханты-Мансийского района «Детский сад «Чебурашка» с. Тюли»</w:t>
            </w:r>
          </w:p>
        </w:tc>
        <w:tc>
          <w:tcPr>
            <w:tcW w:w="1984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Российская Федерация 6</w:t>
            </w:r>
            <w:r w:rsidR="009971DA">
              <w:rPr>
                <w:sz w:val="20"/>
              </w:rPr>
              <w:t>28512, Тюменская область, ХМАО –</w:t>
            </w:r>
            <w:r w:rsidRPr="0063103D">
              <w:rPr>
                <w:sz w:val="20"/>
              </w:rPr>
              <w:t xml:space="preserve"> Югра, Ханты-Мансийский район, </w:t>
            </w:r>
            <w:r w:rsidR="009971DA"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с. Тюли, ул. Мира, </w:t>
            </w:r>
            <w:r w:rsidR="009971DA">
              <w:rPr>
                <w:sz w:val="20"/>
              </w:rPr>
              <w:br/>
            </w:r>
            <w:r w:rsidRPr="0063103D">
              <w:rPr>
                <w:sz w:val="20"/>
              </w:rPr>
              <w:t>д. 18</w:t>
            </w:r>
          </w:p>
        </w:tc>
        <w:tc>
          <w:tcPr>
            <w:tcW w:w="1418" w:type="dxa"/>
          </w:tcPr>
          <w:p w:rsidR="009971DA" w:rsidRPr="0063103D" w:rsidRDefault="009971DA" w:rsidP="009971DA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  <w:r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с 09 ч 00 мин </w:t>
            </w:r>
            <w:r>
              <w:rPr>
                <w:sz w:val="20"/>
              </w:rPr>
              <w:br/>
            </w:r>
            <w:r w:rsidRPr="0063103D">
              <w:rPr>
                <w:sz w:val="20"/>
              </w:rPr>
              <w:t>до 17 ч 00 мин;</w:t>
            </w:r>
          </w:p>
          <w:p w:rsidR="009971DA" w:rsidRPr="0063103D" w:rsidRDefault="009971DA" w:rsidP="009971DA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перерыв на обед с 13 ч 00 мин </w:t>
            </w:r>
            <w:r>
              <w:rPr>
                <w:sz w:val="20"/>
              </w:rPr>
              <w:br/>
              <w:t>до 14 ч 00 мин;</w:t>
            </w:r>
          </w:p>
          <w:p w:rsidR="00B001EB" w:rsidRPr="0063103D" w:rsidRDefault="009971DA" w:rsidP="009971DA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</w:t>
            </w:r>
            <w:r w:rsidRPr="0063103D">
              <w:rPr>
                <w:sz w:val="20"/>
              </w:rPr>
              <w:t xml:space="preserve"> дни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559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37-79-50</w:t>
            </w:r>
          </w:p>
        </w:tc>
        <w:tc>
          <w:tcPr>
            <w:tcW w:w="1616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ds-tul@hmrn.ru</w:t>
            </w:r>
          </w:p>
        </w:tc>
      </w:tr>
      <w:tr w:rsidR="00B001EB" w:rsidRPr="0063103D" w:rsidTr="009971DA">
        <w:tc>
          <w:tcPr>
            <w:tcW w:w="43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35.</w:t>
            </w:r>
          </w:p>
        </w:tc>
        <w:tc>
          <w:tcPr>
            <w:tcW w:w="2268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Муниципальное казенное дошкольное образовательное учреждение Ханты-Мансийского района «Детский сад «Лучик» </w:t>
            </w:r>
            <w:r w:rsidR="009971DA">
              <w:rPr>
                <w:sz w:val="20"/>
              </w:rPr>
              <w:br/>
            </w:r>
            <w:r w:rsidRPr="0063103D">
              <w:rPr>
                <w:sz w:val="20"/>
              </w:rPr>
              <w:t>п. Урманный»</w:t>
            </w:r>
          </w:p>
        </w:tc>
        <w:tc>
          <w:tcPr>
            <w:tcW w:w="1984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Российская Федерация 6</w:t>
            </w:r>
            <w:r w:rsidR="009971DA">
              <w:rPr>
                <w:sz w:val="20"/>
              </w:rPr>
              <w:t>28546, Тюменская область, ХМАО –</w:t>
            </w:r>
            <w:r w:rsidRPr="0063103D">
              <w:rPr>
                <w:sz w:val="20"/>
              </w:rPr>
              <w:t xml:space="preserve"> Югра, Ханты-Мансийский район, </w:t>
            </w:r>
            <w:r w:rsidR="009971DA"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п. Урманный, </w:t>
            </w:r>
            <w:r w:rsidR="009971DA">
              <w:rPr>
                <w:sz w:val="20"/>
              </w:rPr>
              <w:br/>
            </w:r>
            <w:r w:rsidRPr="0063103D">
              <w:rPr>
                <w:sz w:val="20"/>
              </w:rPr>
              <w:t>ул. Клубная, д. 11</w:t>
            </w:r>
          </w:p>
        </w:tc>
        <w:tc>
          <w:tcPr>
            <w:tcW w:w="1418" w:type="dxa"/>
          </w:tcPr>
          <w:p w:rsidR="009971DA" w:rsidRPr="0063103D" w:rsidRDefault="009971DA" w:rsidP="009971DA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  <w:r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с 09 ч 00 мин </w:t>
            </w:r>
            <w:r>
              <w:rPr>
                <w:sz w:val="20"/>
              </w:rPr>
              <w:br/>
            </w:r>
            <w:r w:rsidRPr="0063103D">
              <w:rPr>
                <w:sz w:val="20"/>
              </w:rPr>
              <w:t>до 17 ч 00 мин;</w:t>
            </w:r>
          </w:p>
          <w:p w:rsidR="009971DA" w:rsidRPr="0063103D" w:rsidRDefault="009971DA" w:rsidP="009971DA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перерыв на обед с 13 ч 00 мин </w:t>
            </w:r>
            <w:r>
              <w:rPr>
                <w:sz w:val="20"/>
              </w:rPr>
              <w:br/>
              <w:t>до 14 ч 00 мин;</w:t>
            </w:r>
          </w:p>
          <w:p w:rsidR="00B001EB" w:rsidRPr="0063103D" w:rsidRDefault="009971DA" w:rsidP="009971DA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</w:t>
            </w:r>
            <w:r w:rsidRPr="0063103D">
              <w:rPr>
                <w:sz w:val="20"/>
              </w:rPr>
              <w:t xml:space="preserve"> дни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559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37-31-16</w:t>
            </w:r>
          </w:p>
        </w:tc>
        <w:tc>
          <w:tcPr>
            <w:tcW w:w="1616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ds-urm@hmrn.ru</w:t>
            </w:r>
          </w:p>
        </w:tc>
      </w:tr>
      <w:tr w:rsidR="00B001EB" w:rsidRPr="0063103D" w:rsidTr="009971DA">
        <w:tc>
          <w:tcPr>
            <w:tcW w:w="43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36.</w:t>
            </w:r>
          </w:p>
        </w:tc>
        <w:tc>
          <w:tcPr>
            <w:tcW w:w="2268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Муниципальное казенное дошкольное образовательное учреждение Ханты-Мансийского района «Детский сад «Светлячок» д. Шапша»</w:t>
            </w:r>
          </w:p>
        </w:tc>
        <w:tc>
          <w:tcPr>
            <w:tcW w:w="1984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Российская Федерация 628508 Тюменская область, ХМ</w:t>
            </w:r>
            <w:r w:rsidR="009971DA">
              <w:rPr>
                <w:sz w:val="20"/>
              </w:rPr>
              <w:t>АО –</w:t>
            </w:r>
            <w:r w:rsidRPr="0063103D">
              <w:rPr>
                <w:sz w:val="20"/>
              </w:rPr>
              <w:t xml:space="preserve"> Югра, Ханты-Мансийский район, </w:t>
            </w:r>
            <w:r w:rsidR="009971DA"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д. Шапша, </w:t>
            </w:r>
            <w:r w:rsidR="009971DA">
              <w:rPr>
                <w:sz w:val="20"/>
              </w:rPr>
              <w:br/>
            </w:r>
            <w:r w:rsidRPr="0063103D">
              <w:rPr>
                <w:sz w:val="20"/>
              </w:rPr>
              <w:t>ул. Строителей, д. 8</w:t>
            </w:r>
          </w:p>
        </w:tc>
        <w:tc>
          <w:tcPr>
            <w:tcW w:w="1418" w:type="dxa"/>
          </w:tcPr>
          <w:p w:rsidR="009971DA" w:rsidRPr="0063103D" w:rsidRDefault="009971DA" w:rsidP="009971DA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  <w:r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с 09 ч 00 мин </w:t>
            </w:r>
            <w:r>
              <w:rPr>
                <w:sz w:val="20"/>
              </w:rPr>
              <w:br/>
            </w:r>
            <w:r w:rsidRPr="0063103D">
              <w:rPr>
                <w:sz w:val="20"/>
              </w:rPr>
              <w:t>до 17 ч 00 мин;</w:t>
            </w:r>
          </w:p>
          <w:p w:rsidR="009971DA" w:rsidRPr="0063103D" w:rsidRDefault="009971DA" w:rsidP="009971DA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перерыв на обед с 13 ч 00 мин </w:t>
            </w:r>
            <w:r>
              <w:rPr>
                <w:sz w:val="20"/>
              </w:rPr>
              <w:br/>
              <w:t>до 14 ч 00 мин;</w:t>
            </w:r>
          </w:p>
          <w:p w:rsidR="00B001EB" w:rsidRPr="0063103D" w:rsidRDefault="009971DA" w:rsidP="009971DA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</w:t>
            </w:r>
            <w:r w:rsidRPr="0063103D">
              <w:rPr>
                <w:sz w:val="20"/>
              </w:rPr>
              <w:t xml:space="preserve"> дни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559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37-24-54;</w:t>
            </w:r>
          </w:p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 (3467) 37-25-18</w:t>
            </w:r>
          </w:p>
        </w:tc>
        <w:tc>
          <w:tcPr>
            <w:tcW w:w="1616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sds-sha@hmrn.ru</w:t>
            </w:r>
          </w:p>
        </w:tc>
      </w:tr>
      <w:tr w:rsidR="00B001EB" w:rsidRPr="0063103D" w:rsidTr="009971DA">
        <w:tc>
          <w:tcPr>
            <w:tcW w:w="431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37.</w:t>
            </w:r>
          </w:p>
        </w:tc>
        <w:tc>
          <w:tcPr>
            <w:tcW w:w="2268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Муниципальное казенное дошкольное образовательное учреждение Ханты-Мансийского района «Детский сад «Улыбка» </w:t>
            </w:r>
            <w:r w:rsidR="002C1451">
              <w:rPr>
                <w:sz w:val="20"/>
              </w:rPr>
              <w:br/>
            </w:r>
            <w:r w:rsidRPr="0063103D">
              <w:rPr>
                <w:sz w:val="20"/>
              </w:rPr>
              <w:t>д. Ярки»</w:t>
            </w:r>
          </w:p>
        </w:tc>
        <w:tc>
          <w:tcPr>
            <w:tcW w:w="1984" w:type="dxa"/>
          </w:tcPr>
          <w:p w:rsidR="00B001EB" w:rsidRPr="0063103D" w:rsidRDefault="00B001EB" w:rsidP="0063103D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>Российская Федерация 6</w:t>
            </w:r>
            <w:r w:rsidR="009971DA">
              <w:rPr>
                <w:sz w:val="20"/>
              </w:rPr>
              <w:t>28511, Тюменская область, ХМАО –</w:t>
            </w:r>
            <w:r w:rsidRPr="0063103D">
              <w:rPr>
                <w:sz w:val="20"/>
              </w:rPr>
              <w:t xml:space="preserve"> Югра, Ханты-Мансийский район, </w:t>
            </w:r>
            <w:r w:rsidR="009971DA"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д. Ярки, ул. Новая, </w:t>
            </w:r>
            <w:r w:rsidR="009971DA">
              <w:rPr>
                <w:sz w:val="20"/>
              </w:rPr>
              <w:br/>
            </w:r>
            <w:r w:rsidRPr="0063103D">
              <w:rPr>
                <w:sz w:val="20"/>
              </w:rPr>
              <w:t>д. 15</w:t>
            </w:r>
          </w:p>
        </w:tc>
        <w:tc>
          <w:tcPr>
            <w:tcW w:w="1418" w:type="dxa"/>
          </w:tcPr>
          <w:p w:rsidR="009971DA" w:rsidRPr="0063103D" w:rsidRDefault="009971DA" w:rsidP="009971DA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понедельник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пятница </w:t>
            </w:r>
            <w:r>
              <w:rPr>
                <w:sz w:val="20"/>
              </w:rPr>
              <w:br/>
            </w:r>
            <w:r w:rsidRPr="0063103D">
              <w:rPr>
                <w:sz w:val="20"/>
              </w:rPr>
              <w:t xml:space="preserve">с 09 ч 00 мин </w:t>
            </w:r>
            <w:r>
              <w:rPr>
                <w:sz w:val="20"/>
              </w:rPr>
              <w:br/>
            </w:r>
            <w:r w:rsidRPr="0063103D">
              <w:rPr>
                <w:sz w:val="20"/>
              </w:rPr>
              <w:t>до 17 ч 00 мин;</w:t>
            </w:r>
          </w:p>
          <w:p w:rsidR="009971DA" w:rsidRPr="0063103D" w:rsidRDefault="009971DA" w:rsidP="009971DA">
            <w:pPr>
              <w:pStyle w:val="ConsPlusNormal"/>
              <w:rPr>
                <w:sz w:val="20"/>
              </w:rPr>
            </w:pPr>
            <w:r w:rsidRPr="0063103D">
              <w:rPr>
                <w:sz w:val="20"/>
              </w:rPr>
              <w:t xml:space="preserve">перерыв на обед с 13 ч 00 мин </w:t>
            </w:r>
            <w:r>
              <w:rPr>
                <w:sz w:val="20"/>
              </w:rPr>
              <w:br/>
              <w:t>до 14 ч 00 мин;</w:t>
            </w:r>
          </w:p>
          <w:p w:rsidR="00B001EB" w:rsidRPr="0063103D" w:rsidRDefault="009971DA" w:rsidP="009971DA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выходные</w:t>
            </w:r>
            <w:r w:rsidRPr="0063103D">
              <w:rPr>
                <w:sz w:val="20"/>
              </w:rPr>
              <w:t xml:space="preserve"> дни </w:t>
            </w:r>
            <w:r>
              <w:rPr>
                <w:sz w:val="20"/>
              </w:rPr>
              <w:t>–</w:t>
            </w:r>
            <w:r w:rsidRPr="0063103D">
              <w:rPr>
                <w:sz w:val="20"/>
              </w:rPr>
              <w:t xml:space="preserve"> суббота, воскресенье</w:t>
            </w:r>
          </w:p>
        </w:tc>
        <w:tc>
          <w:tcPr>
            <w:tcW w:w="1559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89048851323</w:t>
            </w:r>
          </w:p>
        </w:tc>
        <w:tc>
          <w:tcPr>
            <w:tcW w:w="1616" w:type="dxa"/>
          </w:tcPr>
          <w:p w:rsidR="00B001EB" w:rsidRPr="0063103D" w:rsidRDefault="00B001EB" w:rsidP="0063103D">
            <w:pPr>
              <w:pStyle w:val="ConsPlusNormal"/>
              <w:jc w:val="center"/>
              <w:rPr>
                <w:sz w:val="20"/>
              </w:rPr>
            </w:pPr>
            <w:r w:rsidRPr="0063103D">
              <w:rPr>
                <w:sz w:val="20"/>
              </w:rPr>
              <w:t>ds-jar@hmrn.ru</w:t>
            </w:r>
          </w:p>
        </w:tc>
      </w:tr>
    </w:tbl>
    <w:p w:rsidR="00B001EB" w:rsidRPr="0063103D" w:rsidRDefault="00B001EB" w:rsidP="0063103D">
      <w:pPr>
        <w:pStyle w:val="af0"/>
        <w:suppressAutoHyphens w:val="0"/>
        <w:ind w:firstLine="705"/>
        <w:jc w:val="right"/>
        <w:rPr>
          <w:rFonts w:ascii="Times New Roman" w:hAnsi="Times New Roman" w:cs="Times New Roman"/>
          <w:sz w:val="28"/>
          <w:szCs w:val="28"/>
        </w:rPr>
      </w:pPr>
      <w:r w:rsidRPr="0063103D">
        <w:rPr>
          <w:rFonts w:ascii="Times New Roman" w:hAnsi="Times New Roman" w:cs="Times New Roman"/>
          <w:sz w:val="28"/>
          <w:szCs w:val="28"/>
        </w:rPr>
        <w:t xml:space="preserve"> ».</w:t>
      </w:r>
    </w:p>
    <w:p w:rsidR="00B001EB" w:rsidRPr="0063103D" w:rsidRDefault="00B001EB" w:rsidP="0063103D">
      <w:pPr>
        <w:pStyle w:val="af0"/>
        <w:tabs>
          <w:tab w:val="left" w:pos="1418"/>
        </w:tabs>
        <w:suppressAutoHyphens w:val="0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63103D">
        <w:rPr>
          <w:rFonts w:ascii="Times New Roman" w:hAnsi="Times New Roman" w:cs="Times New Roman"/>
          <w:sz w:val="28"/>
          <w:szCs w:val="28"/>
        </w:rPr>
        <w:t xml:space="preserve">3. </w:t>
      </w:r>
      <w:r w:rsidRPr="0063103D">
        <w:rPr>
          <w:rFonts w:ascii="Times New Roman" w:hAnsi="Times New Roman" w:cs="Times New Roman"/>
          <w:spacing w:val="-1"/>
          <w:sz w:val="28"/>
          <w:szCs w:val="28"/>
        </w:rPr>
        <w:t xml:space="preserve">Опубликовать настоящее постановление в газете «Наш район» </w:t>
      </w:r>
      <w:r w:rsidR="003879B3">
        <w:rPr>
          <w:rFonts w:ascii="Times New Roman" w:hAnsi="Times New Roman" w:cs="Times New Roman"/>
          <w:spacing w:val="-1"/>
          <w:sz w:val="28"/>
          <w:szCs w:val="28"/>
        </w:rPr>
        <w:br/>
      </w:r>
      <w:r w:rsidRPr="0063103D">
        <w:rPr>
          <w:rFonts w:ascii="Times New Roman" w:hAnsi="Times New Roman" w:cs="Times New Roman"/>
          <w:spacing w:val="-1"/>
          <w:sz w:val="28"/>
          <w:szCs w:val="28"/>
        </w:rPr>
        <w:t>и разместить на официальном сайте администрации Ханты-Мансийского района.</w:t>
      </w:r>
    </w:p>
    <w:p w:rsidR="00B001EB" w:rsidRPr="0063103D" w:rsidRDefault="00B001EB" w:rsidP="0063103D">
      <w:pPr>
        <w:pStyle w:val="af0"/>
        <w:ind w:firstLine="705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63103D">
        <w:rPr>
          <w:rFonts w:ascii="Times New Roman" w:hAnsi="Times New Roman" w:cs="Times New Roman"/>
          <w:spacing w:val="-1"/>
          <w:sz w:val="28"/>
          <w:szCs w:val="28"/>
        </w:rPr>
        <w:t>4. Настоящее</w:t>
      </w:r>
      <w:r w:rsidRPr="0063103D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постановление вступает в силу после его официального опубликования (обнародования).</w:t>
      </w:r>
    </w:p>
    <w:p w:rsidR="00B001EB" w:rsidRPr="0063103D" w:rsidRDefault="00B001EB" w:rsidP="003879B3">
      <w:pPr>
        <w:pStyle w:val="af0"/>
        <w:suppressAutoHyphens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03D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5. Контроль за выполнением постановления возложить на </w:t>
      </w:r>
      <w:r w:rsidRPr="0063103D">
        <w:rPr>
          <w:rFonts w:ascii="Times New Roman" w:hAnsi="Times New Roman" w:cs="Times New Roman"/>
          <w:sz w:val="28"/>
          <w:szCs w:val="28"/>
        </w:rPr>
        <w:t>заместителя главы Ханты-Мансийского района по социальным вопросам, председателя комитета по образованию.</w:t>
      </w:r>
    </w:p>
    <w:p w:rsidR="00B001EB" w:rsidRPr="0063103D" w:rsidRDefault="00B001EB" w:rsidP="0063103D">
      <w:pPr>
        <w:pStyle w:val="af0"/>
        <w:suppressAutoHyphens w:val="0"/>
        <w:ind w:left="705"/>
        <w:jc w:val="both"/>
        <w:rPr>
          <w:rFonts w:ascii="Times New Roman" w:hAnsi="Times New Roman" w:cs="Times New Roman"/>
          <w:sz w:val="28"/>
          <w:szCs w:val="28"/>
        </w:rPr>
      </w:pPr>
    </w:p>
    <w:p w:rsidR="00B001EB" w:rsidRDefault="00B001EB" w:rsidP="0063103D">
      <w:pPr>
        <w:pStyle w:val="af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879B3" w:rsidRPr="0063103D" w:rsidRDefault="003879B3" w:rsidP="0063103D">
      <w:pPr>
        <w:pStyle w:val="af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F2FCD" w:rsidRPr="003879B3" w:rsidRDefault="003879B3" w:rsidP="003879B3">
      <w:pPr>
        <w:pStyle w:val="af0"/>
        <w:tabs>
          <w:tab w:val="left" w:pos="7371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3103D">
        <w:rPr>
          <w:rFonts w:ascii="Times New Roman" w:eastAsia="Calibri" w:hAnsi="Times New Roman" w:cs="Times New Roman"/>
          <w:sz w:val="28"/>
          <w:szCs w:val="28"/>
        </w:rPr>
        <w:t>Глава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3103D">
        <w:rPr>
          <w:rFonts w:ascii="Times New Roman" w:eastAsia="Calibri" w:hAnsi="Times New Roman" w:cs="Times New Roman"/>
          <w:sz w:val="28"/>
          <w:szCs w:val="28"/>
        </w:rPr>
        <w:t>Ханты-Мансийского района</w:t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Pr="003879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3103D">
        <w:rPr>
          <w:rFonts w:ascii="Times New Roman" w:eastAsia="Calibri" w:hAnsi="Times New Roman" w:cs="Times New Roman"/>
          <w:sz w:val="28"/>
          <w:szCs w:val="28"/>
        </w:rPr>
        <w:t>К.Р.Минулин</w:t>
      </w:r>
    </w:p>
    <w:sectPr w:rsidR="001F2FCD" w:rsidRPr="003879B3" w:rsidSect="00D10ADB">
      <w:headerReference w:type="default" r:id="rId8"/>
      <w:pgSz w:w="11906" w:h="16838"/>
      <w:pgMar w:top="1418" w:right="1133" w:bottom="1134" w:left="155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0EE0" w:rsidRDefault="00A30EE0">
      <w:r>
        <w:separator/>
      </w:r>
    </w:p>
  </w:endnote>
  <w:endnote w:type="continuationSeparator" w:id="0">
    <w:p w:rsidR="00A30EE0" w:rsidRDefault="00A30E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0EE0" w:rsidRDefault="00A30EE0">
      <w:r>
        <w:separator/>
      </w:r>
    </w:p>
  </w:footnote>
  <w:footnote w:type="continuationSeparator" w:id="0">
    <w:p w:rsidR="00A30EE0" w:rsidRDefault="00A30E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781" w:rsidRPr="003879B3" w:rsidRDefault="00A15781">
    <w:pPr>
      <w:pStyle w:val="af1"/>
      <w:jc w:val="center"/>
      <w:rPr>
        <w:rFonts w:ascii="Times New Roman" w:hAnsi="Times New Roman" w:cs="Times New Roman"/>
      </w:rPr>
    </w:pPr>
    <w:r w:rsidRPr="003879B3">
      <w:rPr>
        <w:rFonts w:ascii="Times New Roman" w:hAnsi="Times New Roman" w:cs="Times New Roman"/>
      </w:rPr>
      <w:fldChar w:fldCharType="begin"/>
    </w:r>
    <w:r w:rsidRPr="003879B3">
      <w:rPr>
        <w:rFonts w:ascii="Times New Roman" w:hAnsi="Times New Roman" w:cs="Times New Roman"/>
      </w:rPr>
      <w:instrText xml:space="preserve"> PAGE </w:instrText>
    </w:r>
    <w:r w:rsidRPr="003879B3">
      <w:rPr>
        <w:rFonts w:ascii="Times New Roman" w:hAnsi="Times New Roman" w:cs="Times New Roman"/>
      </w:rPr>
      <w:fldChar w:fldCharType="separate"/>
    </w:r>
    <w:r w:rsidR="00A30EE0">
      <w:rPr>
        <w:rFonts w:ascii="Times New Roman" w:hAnsi="Times New Roman" w:cs="Times New Roman"/>
        <w:noProof/>
      </w:rPr>
      <w:t>1</w:t>
    </w:r>
    <w:r w:rsidRPr="003879B3">
      <w:rPr>
        <w:rFonts w:ascii="Times New Roman" w:hAnsi="Times New Roman" w:cs="Times New Roman"/>
      </w:rPr>
      <w:fldChar w:fldCharType="end"/>
    </w:r>
  </w:p>
  <w:p w:rsidR="00A15781" w:rsidRDefault="00A15781" w:rsidP="00C4436B">
    <w:pPr>
      <w:pStyle w:val="af1"/>
      <w:tabs>
        <w:tab w:val="left" w:pos="7680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sz w:val="28"/>
        <w:szCs w:val="28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19" w:hanging="360"/>
      </w:pPr>
      <w:rPr>
        <w:rFonts w:ascii="Times New Roman" w:hAnsi="Times New Roman" w:cs="Times New Roman"/>
        <w:sz w:val="28"/>
        <w:szCs w:val="28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Times New Roman" w:hAnsi="Times New Roman" w:cs="Times New Roman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1065" w:hanging="705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332" w:hanging="765"/>
      </w:pPr>
      <w:rPr>
        <w:rFonts w:ascii="Times New Roman" w:hAnsi="Times New Roman" w:cs="Times New Roman"/>
        <w:sz w:val="28"/>
        <w:szCs w:val="28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539" w:hanging="765"/>
      </w:pPr>
      <w:rPr>
        <w:rFonts w:ascii="Times New Roman" w:hAnsi="Times New Roman" w:cs="Times New Roman"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061" w:hanging="1080"/>
      </w:pPr>
      <w:rPr>
        <w:rFonts w:ascii="Times New Roman" w:hAnsi="Times New Roman" w:cs="Times New Roman"/>
        <w:sz w:val="28"/>
        <w:szCs w:val="28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268" w:hanging="1080"/>
      </w:pPr>
      <w:rPr>
        <w:rFonts w:ascii="Times New Roman" w:hAnsi="Times New Roman" w:cs="Times New Roman"/>
        <w:sz w:val="28"/>
        <w:szCs w:val="28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835" w:hanging="1440"/>
      </w:pPr>
      <w:rPr>
        <w:rFonts w:ascii="Times New Roman" w:hAnsi="Times New Roman" w:cs="Times New Roman"/>
        <w:sz w:val="28"/>
        <w:szCs w:val="28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3042" w:hanging="1440"/>
      </w:pPr>
      <w:rPr>
        <w:rFonts w:ascii="Times New Roman" w:hAnsi="Times New Roman" w:cs="Times New Roman"/>
        <w:sz w:val="28"/>
        <w:szCs w:val="28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3609" w:hanging="1800"/>
      </w:pPr>
      <w:rPr>
        <w:rFonts w:ascii="Times New Roman" w:hAnsi="Times New Roman" w:cs="Times New Roman"/>
        <w:sz w:val="28"/>
        <w:szCs w:val="28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4176" w:hanging="2160"/>
      </w:pPr>
      <w:rPr>
        <w:rFonts w:ascii="Times New Roman" w:hAnsi="Times New Roman" w:cs="Times New Roman"/>
        <w:sz w:val="28"/>
        <w:szCs w:val="28"/>
      </w:rPr>
    </w:lvl>
  </w:abstractNum>
  <w:abstractNum w:abstractNumId="5">
    <w:nsid w:val="1416397C"/>
    <w:multiLevelType w:val="hybridMultilevel"/>
    <w:tmpl w:val="085CEE0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8BE285D"/>
    <w:multiLevelType w:val="hybridMultilevel"/>
    <w:tmpl w:val="5E649A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706018"/>
    <w:multiLevelType w:val="hybridMultilevel"/>
    <w:tmpl w:val="CCC8C65A"/>
    <w:lvl w:ilvl="0" w:tplc="5AB086D2">
      <w:start w:val="3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8">
    <w:nsid w:val="790219F9"/>
    <w:multiLevelType w:val="multilevel"/>
    <w:tmpl w:val="FCC4A29E"/>
    <w:lvl w:ilvl="0">
      <w:start w:val="1"/>
      <w:numFmt w:val="decimal"/>
      <w:suff w:val="space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6"/>
  </w:num>
  <w:num w:numId="7">
    <w:abstractNumId w:val="8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C8078F"/>
    <w:rsid w:val="00021C3D"/>
    <w:rsid w:val="00036971"/>
    <w:rsid w:val="00071476"/>
    <w:rsid w:val="00077E37"/>
    <w:rsid w:val="0009784A"/>
    <w:rsid w:val="000F1C04"/>
    <w:rsid w:val="0010157C"/>
    <w:rsid w:val="00124990"/>
    <w:rsid w:val="001306A3"/>
    <w:rsid w:val="00154BA5"/>
    <w:rsid w:val="0016723D"/>
    <w:rsid w:val="001745E3"/>
    <w:rsid w:val="00185408"/>
    <w:rsid w:val="001F2FCD"/>
    <w:rsid w:val="002178AC"/>
    <w:rsid w:val="00222DF9"/>
    <w:rsid w:val="002269EF"/>
    <w:rsid w:val="00271BE5"/>
    <w:rsid w:val="00285554"/>
    <w:rsid w:val="002C1451"/>
    <w:rsid w:val="002D6422"/>
    <w:rsid w:val="002F31B0"/>
    <w:rsid w:val="003024D2"/>
    <w:rsid w:val="0033583E"/>
    <w:rsid w:val="00366C36"/>
    <w:rsid w:val="003879B3"/>
    <w:rsid w:val="00396622"/>
    <w:rsid w:val="003A3836"/>
    <w:rsid w:val="003B2B6A"/>
    <w:rsid w:val="003B50D5"/>
    <w:rsid w:val="0042386B"/>
    <w:rsid w:val="004463D6"/>
    <w:rsid w:val="00481350"/>
    <w:rsid w:val="004A2A9B"/>
    <w:rsid w:val="004A52F3"/>
    <w:rsid w:val="004C6626"/>
    <w:rsid w:val="004E0A4D"/>
    <w:rsid w:val="005132FA"/>
    <w:rsid w:val="005156BF"/>
    <w:rsid w:val="00532050"/>
    <w:rsid w:val="0054209D"/>
    <w:rsid w:val="00547CBC"/>
    <w:rsid w:val="005747E5"/>
    <w:rsid w:val="005B5B15"/>
    <w:rsid w:val="005E7D38"/>
    <w:rsid w:val="006135EB"/>
    <w:rsid w:val="0062655B"/>
    <w:rsid w:val="0063103D"/>
    <w:rsid w:val="00652C21"/>
    <w:rsid w:val="006A3994"/>
    <w:rsid w:val="006B478C"/>
    <w:rsid w:val="006C40E6"/>
    <w:rsid w:val="007455D4"/>
    <w:rsid w:val="0076147B"/>
    <w:rsid w:val="00764127"/>
    <w:rsid w:val="00792BF1"/>
    <w:rsid w:val="007B3D0B"/>
    <w:rsid w:val="007B7533"/>
    <w:rsid w:val="007C3F71"/>
    <w:rsid w:val="007D6EAC"/>
    <w:rsid w:val="00815BBB"/>
    <w:rsid w:val="00837960"/>
    <w:rsid w:val="008B56F1"/>
    <w:rsid w:val="008C61DE"/>
    <w:rsid w:val="008E1747"/>
    <w:rsid w:val="0091097A"/>
    <w:rsid w:val="009903B4"/>
    <w:rsid w:val="009971DA"/>
    <w:rsid w:val="009B12FB"/>
    <w:rsid w:val="009B6CB1"/>
    <w:rsid w:val="009C491E"/>
    <w:rsid w:val="009D1694"/>
    <w:rsid w:val="009E1E01"/>
    <w:rsid w:val="00A15781"/>
    <w:rsid w:val="00A30EE0"/>
    <w:rsid w:val="00A4480B"/>
    <w:rsid w:val="00A56DD0"/>
    <w:rsid w:val="00A808DB"/>
    <w:rsid w:val="00A91EAB"/>
    <w:rsid w:val="00AA0AC8"/>
    <w:rsid w:val="00AB3522"/>
    <w:rsid w:val="00AB7799"/>
    <w:rsid w:val="00AD3C7A"/>
    <w:rsid w:val="00AE524A"/>
    <w:rsid w:val="00AF1FF1"/>
    <w:rsid w:val="00B001EB"/>
    <w:rsid w:val="00B322FD"/>
    <w:rsid w:val="00B52865"/>
    <w:rsid w:val="00BA03D5"/>
    <w:rsid w:val="00BB0861"/>
    <w:rsid w:val="00C173C3"/>
    <w:rsid w:val="00C4436B"/>
    <w:rsid w:val="00C8078F"/>
    <w:rsid w:val="00C858C6"/>
    <w:rsid w:val="00CD5B4D"/>
    <w:rsid w:val="00CE1DCD"/>
    <w:rsid w:val="00CE6C7D"/>
    <w:rsid w:val="00D01420"/>
    <w:rsid w:val="00D06D70"/>
    <w:rsid w:val="00D10ADB"/>
    <w:rsid w:val="00D16B0B"/>
    <w:rsid w:val="00D3124F"/>
    <w:rsid w:val="00D63E1D"/>
    <w:rsid w:val="00DA39E6"/>
    <w:rsid w:val="00DB1CFD"/>
    <w:rsid w:val="00DD77C9"/>
    <w:rsid w:val="00E01453"/>
    <w:rsid w:val="00E05809"/>
    <w:rsid w:val="00E76DCE"/>
    <w:rsid w:val="00E9536F"/>
    <w:rsid w:val="00EC1DBA"/>
    <w:rsid w:val="00ED7A1B"/>
    <w:rsid w:val="00EE5057"/>
    <w:rsid w:val="00EF3C01"/>
    <w:rsid w:val="00F06C0C"/>
    <w:rsid w:val="00F31A27"/>
    <w:rsid w:val="00F33FF9"/>
    <w:rsid w:val="00F34A0B"/>
    <w:rsid w:val="00F428B0"/>
    <w:rsid w:val="00F53A32"/>
    <w:rsid w:val="00F76695"/>
    <w:rsid w:val="00FC19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docId w15:val="{88A5F075-37DB-4FBE-8DEC-B15AD941B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2A9B"/>
    <w:pPr>
      <w:widowControl w:val="0"/>
      <w:suppressAutoHyphens/>
      <w:autoSpaceDE w:val="0"/>
    </w:pPr>
    <w:rPr>
      <w:rFonts w:ascii="Calibri" w:hAnsi="Calibri" w:cs="Calibri"/>
      <w:sz w:val="24"/>
      <w:szCs w:val="24"/>
      <w:lang w:eastAsia="zh-CN"/>
    </w:rPr>
  </w:style>
  <w:style w:type="paragraph" w:styleId="1">
    <w:name w:val="heading 1"/>
    <w:basedOn w:val="a"/>
    <w:next w:val="a"/>
    <w:qFormat/>
    <w:rsid w:val="004A2A9B"/>
    <w:pPr>
      <w:keepNext/>
      <w:widowControl/>
      <w:numPr>
        <w:numId w:val="1"/>
      </w:numPr>
      <w:autoSpaceDE/>
      <w:jc w:val="center"/>
      <w:outlineLvl w:val="0"/>
    </w:pPr>
    <w:rPr>
      <w:rFonts w:ascii="Times New Roman" w:hAnsi="Times New Roman" w:cs="Times New Roman"/>
      <w:b/>
      <w:sz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4A2A9B"/>
  </w:style>
  <w:style w:type="character" w:customStyle="1" w:styleId="WW8Num1z1">
    <w:name w:val="WW8Num1z1"/>
    <w:rsid w:val="004A2A9B"/>
  </w:style>
  <w:style w:type="character" w:customStyle="1" w:styleId="WW8Num1z2">
    <w:name w:val="WW8Num1z2"/>
    <w:rsid w:val="004A2A9B"/>
  </w:style>
  <w:style w:type="character" w:customStyle="1" w:styleId="WW8Num1z3">
    <w:name w:val="WW8Num1z3"/>
    <w:rsid w:val="004A2A9B"/>
  </w:style>
  <w:style w:type="character" w:customStyle="1" w:styleId="WW8Num1z4">
    <w:name w:val="WW8Num1z4"/>
    <w:rsid w:val="004A2A9B"/>
  </w:style>
  <w:style w:type="character" w:customStyle="1" w:styleId="WW8Num1z5">
    <w:name w:val="WW8Num1z5"/>
    <w:rsid w:val="004A2A9B"/>
  </w:style>
  <w:style w:type="character" w:customStyle="1" w:styleId="WW8Num1z6">
    <w:name w:val="WW8Num1z6"/>
    <w:rsid w:val="004A2A9B"/>
  </w:style>
  <w:style w:type="character" w:customStyle="1" w:styleId="WW8Num1z7">
    <w:name w:val="WW8Num1z7"/>
    <w:rsid w:val="004A2A9B"/>
  </w:style>
  <w:style w:type="character" w:customStyle="1" w:styleId="WW8Num1z8">
    <w:name w:val="WW8Num1z8"/>
    <w:rsid w:val="004A2A9B"/>
  </w:style>
  <w:style w:type="character" w:customStyle="1" w:styleId="WW8Num2z0">
    <w:name w:val="WW8Num2z0"/>
    <w:rsid w:val="004A2A9B"/>
    <w:rPr>
      <w:rFonts w:ascii="Times New Roman" w:hAnsi="Times New Roman" w:cs="Times New Roman"/>
      <w:sz w:val="28"/>
      <w:szCs w:val="28"/>
    </w:rPr>
  </w:style>
  <w:style w:type="character" w:customStyle="1" w:styleId="WW8Num3z0">
    <w:name w:val="WW8Num3z0"/>
    <w:rsid w:val="004A2A9B"/>
    <w:rPr>
      <w:rFonts w:ascii="Times New Roman" w:hAnsi="Times New Roman" w:cs="Times New Roman"/>
      <w:sz w:val="28"/>
      <w:szCs w:val="28"/>
    </w:rPr>
  </w:style>
  <w:style w:type="character" w:customStyle="1" w:styleId="WW8Num4z0">
    <w:name w:val="WW8Num4z0"/>
    <w:rsid w:val="004A2A9B"/>
  </w:style>
  <w:style w:type="character" w:customStyle="1" w:styleId="WW8Num4z1">
    <w:name w:val="WW8Num4z1"/>
    <w:rsid w:val="004A2A9B"/>
    <w:rPr>
      <w:rFonts w:ascii="Times New Roman" w:hAnsi="Times New Roman" w:cs="Times New Roman"/>
      <w:sz w:val="28"/>
      <w:szCs w:val="28"/>
    </w:rPr>
  </w:style>
  <w:style w:type="character" w:customStyle="1" w:styleId="WW8Num4z2">
    <w:name w:val="WW8Num4z2"/>
    <w:rsid w:val="004A2A9B"/>
  </w:style>
  <w:style w:type="character" w:customStyle="1" w:styleId="WW8Num4z3">
    <w:name w:val="WW8Num4z3"/>
    <w:rsid w:val="004A2A9B"/>
  </w:style>
  <w:style w:type="character" w:customStyle="1" w:styleId="WW8Num4z4">
    <w:name w:val="WW8Num4z4"/>
    <w:rsid w:val="004A2A9B"/>
  </w:style>
  <w:style w:type="character" w:customStyle="1" w:styleId="WW8Num4z5">
    <w:name w:val="WW8Num4z5"/>
    <w:rsid w:val="004A2A9B"/>
  </w:style>
  <w:style w:type="character" w:customStyle="1" w:styleId="WW8Num4z6">
    <w:name w:val="WW8Num4z6"/>
    <w:rsid w:val="004A2A9B"/>
  </w:style>
  <w:style w:type="character" w:customStyle="1" w:styleId="WW8Num4z7">
    <w:name w:val="WW8Num4z7"/>
    <w:rsid w:val="004A2A9B"/>
  </w:style>
  <w:style w:type="character" w:customStyle="1" w:styleId="WW8Num4z8">
    <w:name w:val="WW8Num4z8"/>
    <w:rsid w:val="004A2A9B"/>
  </w:style>
  <w:style w:type="character" w:customStyle="1" w:styleId="WW8Num5z0">
    <w:name w:val="WW8Num5z0"/>
    <w:rsid w:val="004A2A9B"/>
    <w:rPr>
      <w:rFonts w:ascii="Times New Roman" w:hAnsi="Times New Roman" w:cs="Times New Roman"/>
      <w:sz w:val="28"/>
      <w:szCs w:val="28"/>
    </w:rPr>
  </w:style>
  <w:style w:type="character" w:customStyle="1" w:styleId="5">
    <w:name w:val="Основной шрифт абзаца5"/>
    <w:rsid w:val="004A2A9B"/>
  </w:style>
  <w:style w:type="character" w:customStyle="1" w:styleId="WW8Num5z1">
    <w:name w:val="WW8Num5z1"/>
    <w:rsid w:val="004A2A9B"/>
  </w:style>
  <w:style w:type="character" w:customStyle="1" w:styleId="WW8Num5z2">
    <w:name w:val="WW8Num5z2"/>
    <w:rsid w:val="004A2A9B"/>
  </w:style>
  <w:style w:type="character" w:customStyle="1" w:styleId="WW8Num5z3">
    <w:name w:val="WW8Num5z3"/>
    <w:rsid w:val="004A2A9B"/>
  </w:style>
  <w:style w:type="character" w:customStyle="1" w:styleId="WW8Num5z4">
    <w:name w:val="WW8Num5z4"/>
    <w:rsid w:val="004A2A9B"/>
  </w:style>
  <w:style w:type="character" w:customStyle="1" w:styleId="WW8Num5z5">
    <w:name w:val="WW8Num5z5"/>
    <w:rsid w:val="004A2A9B"/>
  </w:style>
  <w:style w:type="character" w:customStyle="1" w:styleId="WW8Num5z6">
    <w:name w:val="WW8Num5z6"/>
    <w:rsid w:val="004A2A9B"/>
  </w:style>
  <w:style w:type="character" w:customStyle="1" w:styleId="WW8Num5z7">
    <w:name w:val="WW8Num5z7"/>
    <w:rsid w:val="004A2A9B"/>
  </w:style>
  <w:style w:type="character" w:customStyle="1" w:styleId="WW8Num5z8">
    <w:name w:val="WW8Num5z8"/>
    <w:rsid w:val="004A2A9B"/>
  </w:style>
  <w:style w:type="character" w:customStyle="1" w:styleId="WW8Num6z0">
    <w:name w:val="WW8Num6z0"/>
    <w:rsid w:val="004A2A9B"/>
    <w:rPr>
      <w:rFonts w:ascii="Times New Roman" w:hAnsi="Times New Roman" w:cs="Times New Roman"/>
      <w:sz w:val="28"/>
      <w:szCs w:val="28"/>
    </w:rPr>
  </w:style>
  <w:style w:type="character" w:customStyle="1" w:styleId="WW8Num7z0">
    <w:name w:val="WW8Num7z0"/>
    <w:rsid w:val="004A2A9B"/>
  </w:style>
  <w:style w:type="character" w:customStyle="1" w:styleId="WW8Num7z1">
    <w:name w:val="WW8Num7z1"/>
    <w:rsid w:val="004A2A9B"/>
  </w:style>
  <w:style w:type="character" w:customStyle="1" w:styleId="WW8Num7z2">
    <w:name w:val="WW8Num7z2"/>
    <w:rsid w:val="004A2A9B"/>
  </w:style>
  <w:style w:type="character" w:customStyle="1" w:styleId="WW8Num7z3">
    <w:name w:val="WW8Num7z3"/>
    <w:rsid w:val="004A2A9B"/>
  </w:style>
  <w:style w:type="character" w:customStyle="1" w:styleId="WW8Num7z4">
    <w:name w:val="WW8Num7z4"/>
    <w:rsid w:val="004A2A9B"/>
  </w:style>
  <w:style w:type="character" w:customStyle="1" w:styleId="WW8Num7z5">
    <w:name w:val="WW8Num7z5"/>
    <w:rsid w:val="004A2A9B"/>
  </w:style>
  <w:style w:type="character" w:customStyle="1" w:styleId="WW8Num7z6">
    <w:name w:val="WW8Num7z6"/>
    <w:rsid w:val="004A2A9B"/>
  </w:style>
  <w:style w:type="character" w:customStyle="1" w:styleId="WW8Num7z7">
    <w:name w:val="WW8Num7z7"/>
    <w:rsid w:val="004A2A9B"/>
  </w:style>
  <w:style w:type="character" w:customStyle="1" w:styleId="WW8Num7z8">
    <w:name w:val="WW8Num7z8"/>
    <w:rsid w:val="004A2A9B"/>
  </w:style>
  <w:style w:type="character" w:customStyle="1" w:styleId="4">
    <w:name w:val="Основной шрифт абзаца4"/>
    <w:rsid w:val="004A2A9B"/>
  </w:style>
  <w:style w:type="character" w:customStyle="1" w:styleId="3">
    <w:name w:val="Основной шрифт абзаца3"/>
    <w:rsid w:val="004A2A9B"/>
  </w:style>
  <w:style w:type="character" w:customStyle="1" w:styleId="WW8Num2z1">
    <w:name w:val="WW8Num2z1"/>
    <w:rsid w:val="004A2A9B"/>
  </w:style>
  <w:style w:type="character" w:customStyle="1" w:styleId="WW8Num2z2">
    <w:name w:val="WW8Num2z2"/>
    <w:rsid w:val="004A2A9B"/>
  </w:style>
  <w:style w:type="character" w:customStyle="1" w:styleId="WW8Num2z3">
    <w:name w:val="WW8Num2z3"/>
    <w:rsid w:val="004A2A9B"/>
  </w:style>
  <w:style w:type="character" w:customStyle="1" w:styleId="WW8Num2z4">
    <w:name w:val="WW8Num2z4"/>
    <w:rsid w:val="004A2A9B"/>
  </w:style>
  <w:style w:type="character" w:customStyle="1" w:styleId="WW8Num2z5">
    <w:name w:val="WW8Num2z5"/>
    <w:rsid w:val="004A2A9B"/>
  </w:style>
  <w:style w:type="character" w:customStyle="1" w:styleId="WW8Num2z6">
    <w:name w:val="WW8Num2z6"/>
    <w:rsid w:val="004A2A9B"/>
  </w:style>
  <w:style w:type="character" w:customStyle="1" w:styleId="WW8Num2z7">
    <w:name w:val="WW8Num2z7"/>
    <w:rsid w:val="004A2A9B"/>
  </w:style>
  <w:style w:type="character" w:customStyle="1" w:styleId="WW8Num2z8">
    <w:name w:val="WW8Num2z8"/>
    <w:rsid w:val="004A2A9B"/>
  </w:style>
  <w:style w:type="character" w:customStyle="1" w:styleId="WW8Num8z0">
    <w:name w:val="WW8Num8z0"/>
    <w:rsid w:val="004A2A9B"/>
    <w:rPr>
      <w:rFonts w:ascii="Symbol" w:hAnsi="Symbol" w:cs="Symbol"/>
    </w:rPr>
  </w:style>
  <w:style w:type="character" w:customStyle="1" w:styleId="WW8Num9z0">
    <w:name w:val="WW8Num9z0"/>
    <w:rsid w:val="004A2A9B"/>
    <w:rPr>
      <w:rFonts w:ascii="Symbol" w:hAnsi="Symbol" w:cs="Symbol"/>
    </w:rPr>
  </w:style>
  <w:style w:type="character" w:customStyle="1" w:styleId="WW8Num9z1">
    <w:name w:val="WW8Num9z1"/>
    <w:rsid w:val="004A2A9B"/>
    <w:rPr>
      <w:rFonts w:ascii="Courier New" w:hAnsi="Courier New" w:cs="Courier New"/>
    </w:rPr>
  </w:style>
  <w:style w:type="character" w:customStyle="1" w:styleId="WW8Num9z2">
    <w:name w:val="WW8Num9z2"/>
    <w:rsid w:val="004A2A9B"/>
    <w:rPr>
      <w:rFonts w:ascii="Wingdings" w:hAnsi="Wingdings" w:cs="Wingdings"/>
    </w:rPr>
  </w:style>
  <w:style w:type="character" w:customStyle="1" w:styleId="WW8Num9z3">
    <w:name w:val="WW8Num9z3"/>
    <w:rsid w:val="004A2A9B"/>
    <w:rPr>
      <w:rFonts w:ascii="Symbol" w:hAnsi="Symbol" w:cs="Symbol"/>
    </w:rPr>
  </w:style>
  <w:style w:type="character" w:customStyle="1" w:styleId="WW8Num10z0">
    <w:name w:val="WW8Num10z0"/>
    <w:rsid w:val="004A2A9B"/>
  </w:style>
  <w:style w:type="character" w:customStyle="1" w:styleId="WW8Num11z0">
    <w:name w:val="WW8Num11z0"/>
    <w:rsid w:val="004A2A9B"/>
    <w:rPr>
      <w:rFonts w:ascii="Symbol" w:hAnsi="Symbol" w:cs="Symbol"/>
    </w:rPr>
  </w:style>
  <w:style w:type="character" w:customStyle="1" w:styleId="WW8Num11z1">
    <w:name w:val="WW8Num11z1"/>
    <w:rsid w:val="004A2A9B"/>
    <w:rPr>
      <w:rFonts w:ascii="Courier New" w:hAnsi="Courier New" w:cs="Courier New"/>
    </w:rPr>
  </w:style>
  <w:style w:type="character" w:customStyle="1" w:styleId="WW8Num11z2">
    <w:name w:val="WW8Num11z2"/>
    <w:rsid w:val="004A2A9B"/>
    <w:rPr>
      <w:rFonts w:ascii="Wingdings" w:hAnsi="Wingdings" w:cs="Wingdings"/>
    </w:rPr>
  </w:style>
  <w:style w:type="character" w:customStyle="1" w:styleId="WW8Num12z0">
    <w:name w:val="WW8Num12z0"/>
    <w:rsid w:val="004A2A9B"/>
    <w:rPr>
      <w:rFonts w:ascii="Symbol" w:hAnsi="Symbol" w:cs="Symbol"/>
    </w:rPr>
  </w:style>
  <w:style w:type="character" w:customStyle="1" w:styleId="WW8Num12z1">
    <w:name w:val="WW8Num12z1"/>
    <w:rsid w:val="004A2A9B"/>
    <w:rPr>
      <w:rFonts w:ascii="Courier New" w:hAnsi="Courier New" w:cs="Courier New"/>
    </w:rPr>
  </w:style>
  <w:style w:type="character" w:customStyle="1" w:styleId="WW8Num12z2">
    <w:name w:val="WW8Num12z2"/>
    <w:rsid w:val="004A2A9B"/>
    <w:rPr>
      <w:rFonts w:ascii="Wingdings" w:hAnsi="Wingdings" w:cs="Wingdings"/>
    </w:rPr>
  </w:style>
  <w:style w:type="character" w:customStyle="1" w:styleId="WW8Num12z3">
    <w:name w:val="WW8Num12z3"/>
    <w:rsid w:val="004A2A9B"/>
    <w:rPr>
      <w:rFonts w:ascii="Symbol" w:hAnsi="Symbol" w:cs="Symbol"/>
    </w:rPr>
  </w:style>
  <w:style w:type="character" w:customStyle="1" w:styleId="WW8Num13z0">
    <w:name w:val="WW8Num13z0"/>
    <w:rsid w:val="004A2A9B"/>
    <w:rPr>
      <w:rFonts w:ascii="Symbol" w:hAnsi="Symbol" w:cs="Symbol"/>
    </w:rPr>
  </w:style>
  <w:style w:type="character" w:customStyle="1" w:styleId="WW8Num13z1">
    <w:name w:val="WW8Num13z1"/>
    <w:rsid w:val="004A2A9B"/>
    <w:rPr>
      <w:rFonts w:ascii="Courier New" w:hAnsi="Courier New" w:cs="Courier New"/>
    </w:rPr>
  </w:style>
  <w:style w:type="character" w:customStyle="1" w:styleId="WW8Num13z2">
    <w:name w:val="WW8Num13z2"/>
    <w:rsid w:val="004A2A9B"/>
    <w:rPr>
      <w:rFonts w:ascii="Wingdings" w:hAnsi="Wingdings" w:cs="Wingdings"/>
    </w:rPr>
  </w:style>
  <w:style w:type="character" w:customStyle="1" w:styleId="WW8Num13z3">
    <w:name w:val="WW8Num13z3"/>
    <w:rsid w:val="004A2A9B"/>
    <w:rPr>
      <w:rFonts w:ascii="Symbol" w:hAnsi="Symbol" w:cs="Symbol"/>
    </w:rPr>
  </w:style>
  <w:style w:type="character" w:customStyle="1" w:styleId="WW8Num14z0">
    <w:name w:val="WW8Num14z0"/>
    <w:rsid w:val="004A2A9B"/>
  </w:style>
  <w:style w:type="character" w:customStyle="1" w:styleId="WW8Num14z1">
    <w:name w:val="WW8Num14z1"/>
    <w:rsid w:val="004A2A9B"/>
  </w:style>
  <w:style w:type="character" w:customStyle="1" w:styleId="WW8Num14z2">
    <w:name w:val="WW8Num14z2"/>
    <w:rsid w:val="004A2A9B"/>
  </w:style>
  <w:style w:type="character" w:customStyle="1" w:styleId="WW8Num14z3">
    <w:name w:val="WW8Num14z3"/>
    <w:rsid w:val="004A2A9B"/>
  </w:style>
  <w:style w:type="character" w:customStyle="1" w:styleId="WW8Num14z4">
    <w:name w:val="WW8Num14z4"/>
    <w:rsid w:val="004A2A9B"/>
  </w:style>
  <w:style w:type="character" w:customStyle="1" w:styleId="WW8Num14z5">
    <w:name w:val="WW8Num14z5"/>
    <w:rsid w:val="004A2A9B"/>
  </w:style>
  <w:style w:type="character" w:customStyle="1" w:styleId="WW8Num14z6">
    <w:name w:val="WW8Num14z6"/>
    <w:rsid w:val="004A2A9B"/>
  </w:style>
  <w:style w:type="character" w:customStyle="1" w:styleId="WW8Num14z7">
    <w:name w:val="WW8Num14z7"/>
    <w:rsid w:val="004A2A9B"/>
  </w:style>
  <w:style w:type="character" w:customStyle="1" w:styleId="WW8Num14z8">
    <w:name w:val="WW8Num14z8"/>
    <w:rsid w:val="004A2A9B"/>
  </w:style>
  <w:style w:type="character" w:customStyle="1" w:styleId="WW8Num15z0">
    <w:name w:val="WW8Num15z0"/>
    <w:rsid w:val="004A2A9B"/>
  </w:style>
  <w:style w:type="character" w:customStyle="1" w:styleId="WW8Num15z1">
    <w:name w:val="WW8Num15z1"/>
    <w:rsid w:val="004A2A9B"/>
  </w:style>
  <w:style w:type="character" w:customStyle="1" w:styleId="WW8Num15z2">
    <w:name w:val="WW8Num15z2"/>
    <w:rsid w:val="004A2A9B"/>
  </w:style>
  <w:style w:type="character" w:customStyle="1" w:styleId="WW8Num15z3">
    <w:name w:val="WW8Num15z3"/>
    <w:rsid w:val="004A2A9B"/>
  </w:style>
  <w:style w:type="character" w:customStyle="1" w:styleId="WW8Num15z4">
    <w:name w:val="WW8Num15z4"/>
    <w:rsid w:val="004A2A9B"/>
  </w:style>
  <w:style w:type="character" w:customStyle="1" w:styleId="WW8Num15z5">
    <w:name w:val="WW8Num15z5"/>
    <w:rsid w:val="004A2A9B"/>
  </w:style>
  <w:style w:type="character" w:customStyle="1" w:styleId="WW8Num15z6">
    <w:name w:val="WW8Num15z6"/>
    <w:rsid w:val="004A2A9B"/>
  </w:style>
  <w:style w:type="character" w:customStyle="1" w:styleId="WW8Num15z7">
    <w:name w:val="WW8Num15z7"/>
    <w:rsid w:val="004A2A9B"/>
  </w:style>
  <w:style w:type="character" w:customStyle="1" w:styleId="WW8Num15z8">
    <w:name w:val="WW8Num15z8"/>
    <w:rsid w:val="004A2A9B"/>
  </w:style>
  <w:style w:type="character" w:customStyle="1" w:styleId="WW8Num16z0">
    <w:name w:val="WW8Num16z0"/>
    <w:rsid w:val="004A2A9B"/>
  </w:style>
  <w:style w:type="character" w:customStyle="1" w:styleId="WW8Num16z1">
    <w:name w:val="WW8Num16z1"/>
    <w:rsid w:val="004A2A9B"/>
  </w:style>
  <w:style w:type="character" w:customStyle="1" w:styleId="WW8Num16z2">
    <w:name w:val="WW8Num16z2"/>
    <w:rsid w:val="004A2A9B"/>
  </w:style>
  <w:style w:type="character" w:customStyle="1" w:styleId="WW8Num16z3">
    <w:name w:val="WW8Num16z3"/>
    <w:rsid w:val="004A2A9B"/>
  </w:style>
  <w:style w:type="character" w:customStyle="1" w:styleId="WW8Num16z4">
    <w:name w:val="WW8Num16z4"/>
    <w:rsid w:val="004A2A9B"/>
  </w:style>
  <w:style w:type="character" w:customStyle="1" w:styleId="WW8Num16z5">
    <w:name w:val="WW8Num16z5"/>
    <w:rsid w:val="004A2A9B"/>
  </w:style>
  <w:style w:type="character" w:customStyle="1" w:styleId="WW8Num16z6">
    <w:name w:val="WW8Num16z6"/>
    <w:rsid w:val="004A2A9B"/>
  </w:style>
  <w:style w:type="character" w:customStyle="1" w:styleId="WW8Num16z7">
    <w:name w:val="WW8Num16z7"/>
    <w:rsid w:val="004A2A9B"/>
  </w:style>
  <w:style w:type="character" w:customStyle="1" w:styleId="WW8Num16z8">
    <w:name w:val="WW8Num16z8"/>
    <w:rsid w:val="004A2A9B"/>
  </w:style>
  <w:style w:type="character" w:customStyle="1" w:styleId="WW8Num17z0">
    <w:name w:val="WW8Num17z0"/>
    <w:rsid w:val="004A2A9B"/>
  </w:style>
  <w:style w:type="character" w:customStyle="1" w:styleId="WW8Num18z0">
    <w:name w:val="WW8Num18z0"/>
    <w:rsid w:val="004A2A9B"/>
  </w:style>
  <w:style w:type="character" w:customStyle="1" w:styleId="WW8Num19z0">
    <w:name w:val="WW8Num19z0"/>
    <w:rsid w:val="004A2A9B"/>
  </w:style>
  <w:style w:type="character" w:customStyle="1" w:styleId="WW8Num19z1">
    <w:name w:val="WW8Num19z1"/>
    <w:rsid w:val="004A2A9B"/>
  </w:style>
  <w:style w:type="character" w:customStyle="1" w:styleId="WW8Num19z2">
    <w:name w:val="WW8Num19z2"/>
    <w:rsid w:val="004A2A9B"/>
  </w:style>
  <w:style w:type="character" w:customStyle="1" w:styleId="WW8Num19z3">
    <w:name w:val="WW8Num19z3"/>
    <w:rsid w:val="004A2A9B"/>
  </w:style>
  <w:style w:type="character" w:customStyle="1" w:styleId="WW8Num19z4">
    <w:name w:val="WW8Num19z4"/>
    <w:rsid w:val="004A2A9B"/>
  </w:style>
  <w:style w:type="character" w:customStyle="1" w:styleId="WW8Num19z5">
    <w:name w:val="WW8Num19z5"/>
    <w:rsid w:val="004A2A9B"/>
  </w:style>
  <w:style w:type="character" w:customStyle="1" w:styleId="WW8Num19z6">
    <w:name w:val="WW8Num19z6"/>
    <w:rsid w:val="004A2A9B"/>
  </w:style>
  <w:style w:type="character" w:customStyle="1" w:styleId="WW8Num19z7">
    <w:name w:val="WW8Num19z7"/>
    <w:rsid w:val="004A2A9B"/>
  </w:style>
  <w:style w:type="character" w:customStyle="1" w:styleId="WW8Num19z8">
    <w:name w:val="WW8Num19z8"/>
    <w:rsid w:val="004A2A9B"/>
  </w:style>
  <w:style w:type="character" w:customStyle="1" w:styleId="WW8Num20z0">
    <w:name w:val="WW8Num20z0"/>
    <w:rsid w:val="004A2A9B"/>
  </w:style>
  <w:style w:type="character" w:customStyle="1" w:styleId="WW8Num21z0">
    <w:name w:val="WW8Num21z0"/>
    <w:rsid w:val="004A2A9B"/>
  </w:style>
  <w:style w:type="character" w:customStyle="1" w:styleId="WW8Num21z1">
    <w:name w:val="WW8Num21z1"/>
    <w:rsid w:val="004A2A9B"/>
  </w:style>
  <w:style w:type="character" w:customStyle="1" w:styleId="WW8Num21z2">
    <w:name w:val="WW8Num21z2"/>
    <w:rsid w:val="004A2A9B"/>
  </w:style>
  <w:style w:type="character" w:customStyle="1" w:styleId="WW8Num21z3">
    <w:name w:val="WW8Num21z3"/>
    <w:rsid w:val="004A2A9B"/>
  </w:style>
  <w:style w:type="character" w:customStyle="1" w:styleId="WW8Num21z4">
    <w:name w:val="WW8Num21z4"/>
    <w:rsid w:val="004A2A9B"/>
  </w:style>
  <w:style w:type="character" w:customStyle="1" w:styleId="WW8Num21z5">
    <w:name w:val="WW8Num21z5"/>
    <w:rsid w:val="004A2A9B"/>
  </w:style>
  <w:style w:type="character" w:customStyle="1" w:styleId="WW8Num21z6">
    <w:name w:val="WW8Num21z6"/>
    <w:rsid w:val="004A2A9B"/>
  </w:style>
  <w:style w:type="character" w:customStyle="1" w:styleId="WW8Num21z7">
    <w:name w:val="WW8Num21z7"/>
    <w:rsid w:val="004A2A9B"/>
  </w:style>
  <w:style w:type="character" w:customStyle="1" w:styleId="WW8Num21z8">
    <w:name w:val="WW8Num21z8"/>
    <w:rsid w:val="004A2A9B"/>
  </w:style>
  <w:style w:type="character" w:customStyle="1" w:styleId="WW8Num22z0">
    <w:name w:val="WW8Num22z0"/>
    <w:rsid w:val="004A2A9B"/>
    <w:rPr>
      <w:rFonts w:ascii="Symbol" w:hAnsi="Symbol" w:cs="Symbol"/>
    </w:rPr>
  </w:style>
  <w:style w:type="character" w:customStyle="1" w:styleId="WW8Num22z1">
    <w:name w:val="WW8Num22z1"/>
    <w:rsid w:val="004A2A9B"/>
    <w:rPr>
      <w:rFonts w:ascii="Courier New" w:hAnsi="Courier New" w:cs="Courier New"/>
    </w:rPr>
  </w:style>
  <w:style w:type="character" w:customStyle="1" w:styleId="WW8Num22z2">
    <w:name w:val="WW8Num22z2"/>
    <w:rsid w:val="004A2A9B"/>
    <w:rPr>
      <w:rFonts w:ascii="Wingdings" w:hAnsi="Wingdings" w:cs="Wingdings"/>
    </w:rPr>
  </w:style>
  <w:style w:type="character" w:customStyle="1" w:styleId="WW8Num22z3">
    <w:name w:val="WW8Num22z3"/>
    <w:rsid w:val="004A2A9B"/>
    <w:rPr>
      <w:rFonts w:ascii="Symbol" w:hAnsi="Symbol" w:cs="Symbol"/>
    </w:rPr>
  </w:style>
  <w:style w:type="character" w:customStyle="1" w:styleId="WW8Num23z0">
    <w:name w:val="WW8Num23z0"/>
    <w:rsid w:val="004A2A9B"/>
    <w:rPr>
      <w:rFonts w:ascii="Times New Roman" w:hAnsi="Times New Roman" w:cs="Times New Roman"/>
      <w:sz w:val="28"/>
      <w:szCs w:val="28"/>
    </w:rPr>
  </w:style>
  <w:style w:type="character" w:customStyle="1" w:styleId="WW8Num24z0">
    <w:name w:val="WW8Num24z0"/>
    <w:rsid w:val="004A2A9B"/>
    <w:rPr>
      <w:rFonts w:ascii="Symbol" w:eastAsia="Times New Roman" w:hAnsi="Symbol" w:cs="Times New Roman"/>
    </w:rPr>
  </w:style>
  <w:style w:type="character" w:customStyle="1" w:styleId="WW8Num24z1">
    <w:name w:val="WW8Num24z1"/>
    <w:rsid w:val="004A2A9B"/>
    <w:rPr>
      <w:rFonts w:ascii="Courier New" w:hAnsi="Courier New" w:cs="Courier New"/>
    </w:rPr>
  </w:style>
  <w:style w:type="character" w:customStyle="1" w:styleId="WW8Num24z2">
    <w:name w:val="WW8Num24z2"/>
    <w:rsid w:val="004A2A9B"/>
    <w:rPr>
      <w:rFonts w:ascii="Wingdings" w:hAnsi="Wingdings" w:cs="Wingdings"/>
    </w:rPr>
  </w:style>
  <w:style w:type="character" w:customStyle="1" w:styleId="WW8Num24z3">
    <w:name w:val="WW8Num24z3"/>
    <w:rsid w:val="004A2A9B"/>
    <w:rPr>
      <w:rFonts w:ascii="Symbol" w:hAnsi="Symbol" w:cs="Symbol"/>
    </w:rPr>
  </w:style>
  <w:style w:type="character" w:customStyle="1" w:styleId="WW8Num25z0">
    <w:name w:val="WW8Num25z0"/>
    <w:rsid w:val="004A2A9B"/>
  </w:style>
  <w:style w:type="character" w:customStyle="1" w:styleId="WW8Num25z1">
    <w:name w:val="WW8Num25z1"/>
    <w:rsid w:val="004A2A9B"/>
  </w:style>
  <w:style w:type="character" w:customStyle="1" w:styleId="WW8Num25z2">
    <w:name w:val="WW8Num25z2"/>
    <w:rsid w:val="004A2A9B"/>
  </w:style>
  <w:style w:type="character" w:customStyle="1" w:styleId="WW8Num25z3">
    <w:name w:val="WW8Num25z3"/>
    <w:rsid w:val="004A2A9B"/>
  </w:style>
  <w:style w:type="character" w:customStyle="1" w:styleId="WW8Num25z4">
    <w:name w:val="WW8Num25z4"/>
    <w:rsid w:val="004A2A9B"/>
  </w:style>
  <w:style w:type="character" w:customStyle="1" w:styleId="WW8Num25z5">
    <w:name w:val="WW8Num25z5"/>
    <w:rsid w:val="004A2A9B"/>
  </w:style>
  <w:style w:type="character" w:customStyle="1" w:styleId="WW8Num25z6">
    <w:name w:val="WW8Num25z6"/>
    <w:rsid w:val="004A2A9B"/>
  </w:style>
  <w:style w:type="character" w:customStyle="1" w:styleId="WW8Num25z7">
    <w:name w:val="WW8Num25z7"/>
    <w:rsid w:val="004A2A9B"/>
  </w:style>
  <w:style w:type="character" w:customStyle="1" w:styleId="WW8Num25z8">
    <w:name w:val="WW8Num25z8"/>
    <w:rsid w:val="004A2A9B"/>
  </w:style>
  <w:style w:type="character" w:customStyle="1" w:styleId="WW8Num26z0">
    <w:name w:val="WW8Num26z0"/>
    <w:rsid w:val="004A2A9B"/>
  </w:style>
  <w:style w:type="character" w:customStyle="1" w:styleId="WW8Num27z0">
    <w:name w:val="WW8Num27z0"/>
    <w:rsid w:val="004A2A9B"/>
  </w:style>
  <w:style w:type="character" w:customStyle="1" w:styleId="WW8Num27z1">
    <w:name w:val="WW8Num27z1"/>
    <w:rsid w:val="004A2A9B"/>
  </w:style>
  <w:style w:type="character" w:customStyle="1" w:styleId="WW8Num27z2">
    <w:name w:val="WW8Num27z2"/>
    <w:rsid w:val="004A2A9B"/>
  </w:style>
  <w:style w:type="character" w:customStyle="1" w:styleId="WW8Num27z3">
    <w:name w:val="WW8Num27z3"/>
    <w:rsid w:val="004A2A9B"/>
  </w:style>
  <w:style w:type="character" w:customStyle="1" w:styleId="WW8Num27z4">
    <w:name w:val="WW8Num27z4"/>
    <w:rsid w:val="004A2A9B"/>
  </w:style>
  <w:style w:type="character" w:customStyle="1" w:styleId="WW8Num27z5">
    <w:name w:val="WW8Num27z5"/>
    <w:rsid w:val="004A2A9B"/>
  </w:style>
  <w:style w:type="character" w:customStyle="1" w:styleId="WW8Num27z6">
    <w:name w:val="WW8Num27z6"/>
    <w:rsid w:val="004A2A9B"/>
  </w:style>
  <w:style w:type="character" w:customStyle="1" w:styleId="WW8Num27z7">
    <w:name w:val="WW8Num27z7"/>
    <w:rsid w:val="004A2A9B"/>
  </w:style>
  <w:style w:type="character" w:customStyle="1" w:styleId="WW8Num27z8">
    <w:name w:val="WW8Num27z8"/>
    <w:rsid w:val="004A2A9B"/>
  </w:style>
  <w:style w:type="character" w:customStyle="1" w:styleId="WW8Num28z0">
    <w:name w:val="WW8Num28z0"/>
    <w:rsid w:val="004A2A9B"/>
    <w:rPr>
      <w:rFonts w:ascii="Times New Roman" w:hAnsi="Times New Roman" w:cs="Times New Roman"/>
      <w:sz w:val="28"/>
      <w:szCs w:val="28"/>
    </w:rPr>
  </w:style>
  <w:style w:type="character" w:customStyle="1" w:styleId="WW8Num29z0">
    <w:name w:val="WW8Num29z0"/>
    <w:rsid w:val="004A2A9B"/>
  </w:style>
  <w:style w:type="character" w:customStyle="1" w:styleId="WW8Num30z0">
    <w:name w:val="WW8Num30z0"/>
    <w:rsid w:val="004A2A9B"/>
  </w:style>
  <w:style w:type="character" w:customStyle="1" w:styleId="WW8Num31z0">
    <w:name w:val="WW8Num31z0"/>
    <w:rsid w:val="004A2A9B"/>
  </w:style>
  <w:style w:type="character" w:customStyle="1" w:styleId="WW8Num31z1">
    <w:name w:val="WW8Num31z1"/>
    <w:rsid w:val="004A2A9B"/>
  </w:style>
  <w:style w:type="character" w:customStyle="1" w:styleId="WW8Num31z2">
    <w:name w:val="WW8Num31z2"/>
    <w:rsid w:val="004A2A9B"/>
  </w:style>
  <w:style w:type="character" w:customStyle="1" w:styleId="WW8Num31z3">
    <w:name w:val="WW8Num31z3"/>
    <w:rsid w:val="004A2A9B"/>
  </w:style>
  <w:style w:type="character" w:customStyle="1" w:styleId="WW8Num31z4">
    <w:name w:val="WW8Num31z4"/>
    <w:rsid w:val="004A2A9B"/>
  </w:style>
  <w:style w:type="character" w:customStyle="1" w:styleId="WW8Num31z5">
    <w:name w:val="WW8Num31z5"/>
    <w:rsid w:val="004A2A9B"/>
  </w:style>
  <w:style w:type="character" w:customStyle="1" w:styleId="WW8Num31z6">
    <w:name w:val="WW8Num31z6"/>
    <w:rsid w:val="004A2A9B"/>
  </w:style>
  <w:style w:type="character" w:customStyle="1" w:styleId="WW8Num31z7">
    <w:name w:val="WW8Num31z7"/>
    <w:rsid w:val="004A2A9B"/>
  </w:style>
  <w:style w:type="character" w:customStyle="1" w:styleId="WW8Num31z8">
    <w:name w:val="WW8Num31z8"/>
    <w:rsid w:val="004A2A9B"/>
  </w:style>
  <w:style w:type="character" w:customStyle="1" w:styleId="WW8Num32z0">
    <w:name w:val="WW8Num32z0"/>
    <w:rsid w:val="004A2A9B"/>
  </w:style>
  <w:style w:type="character" w:customStyle="1" w:styleId="WW8Num32z1">
    <w:name w:val="WW8Num32z1"/>
    <w:rsid w:val="004A2A9B"/>
  </w:style>
  <w:style w:type="character" w:customStyle="1" w:styleId="WW8NumSt2z0">
    <w:name w:val="WW8NumSt2z0"/>
    <w:rsid w:val="004A2A9B"/>
    <w:rPr>
      <w:rFonts w:ascii="Calibri" w:hAnsi="Calibri" w:cs="Calibri"/>
    </w:rPr>
  </w:style>
  <w:style w:type="character" w:customStyle="1" w:styleId="WW8NumSt3z0">
    <w:name w:val="WW8NumSt3z0"/>
    <w:rsid w:val="004A2A9B"/>
    <w:rPr>
      <w:rFonts w:ascii="Calibri" w:hAnsi="Calibri" w:cs="Calibri"/>
    </w:rPr>
  </w:style>
  <w:style w:type="character" w:customStyle="1" w:styleId="WW8NumSt4z0">
    <w:name w:val="WW8NumSt4z0"/>
    <w:rsid w:val="004A2A9B"/>
    <w:rPr>
      <w:rFonts w:ascii="Calibri" w:hAnsi="Calibri" w:cs="Calibri"/>
    </w:rPr>
  </w:style>
  <w:style w:type="character" w:customStyle="1" w:styleId="2">
    <w:name w:val="Основной шрифт абзаца2"/>
    <w:rsid w:val="004A2A9B"/>
  </w:style>
  <w:style w:type="character" w:customStyle="1" w:styleId="10">
    <w:name w:val="Заголовок 1 Знак"/>
    <w:rsid w:val="004A2A9B"/>
    <w:rPr>
      <w:rFonts w:ascii="Times New Roman" w:eastAsia="Times New Roman" w:hAnsi="Times New Roman" w:cs="Times New Roman"/>
      <w:b/>
      <w:sz w:val="28"/>
      <w:szCs w:val="24"/>
      <w:lang w:val="en-US"/>
    </w:rPr>
  </w:style>
  <w:style w:type="character" w:customStyle="1" w:styleId="FontStyle36">
    <w:name w:val="Font Style36"/>
    <w:rsid w:val="004A2A9B"/>
    <w:rPr>
      <w:rFonts w:ascii="Calibri" w:hAnsi="Calibri" w:cs="Calibri"/>
      <w:b/>
      <w:bCs/>
      <w:sz w:val="20"/>
      <w:szCs w:val="20"/>
    </w:rPr>
  </w:style>
  <w:style w:type="character" w:customStyle="1" w:styleId="FontStyle39">
    <w:name w:val="Font Style39"/>
    <w:rsid w:val="004A2A9B"/>
    <w:rPr>
      <w:rFonts w:ascii="Calibri" w:hAnsi="Calibri" w:cs="Calibri"/>
      <w:sz w:val="20"/>
      <w:szCs w:val="20"/>
    </w:rPr>
  </w:style>
  <w:style w:type="character" w:customStyle="1" w:styleId="FontStyle11">
    <w:name w:val="Font Style11"/>
    <w:rsid w:val="004A2A9B"/>
    <w:rPr>
      <w:rFonts w:ascii="Times New Roman" w:hAnsi="Times New Roman" w:cs="Times New Roman"/>
      <w:sz w:val="26"/>
      <w:szCs w:val="26"/>
    </w:rPr>
  </w:style>
  <w:style w:type="character" w:customStyle="1" w:styleId="FontStyle37">
    <w:name w:val="Font Style37"/>
    <w:rsid w:val="004A2A9B"/>
    <w:rPr>
      <w:rFonts w:ascii="Courier New" w:hAnsi="Courier New" w:cs="Courier New"/>
      <w:sz w:val="18"/>
      <w:szCs w:val="18"/>
    </w:rPr>
  </w:style>
  <w:style w:type="character" w:customStyle="1" w:styleId="FontStyle38">
    <w:name w:val="Font Style38"/>
    <w:rsid w:val="004A2A9B"/>
    <w:rPr>
      <w:rFonts w:ascii="Courier New" w:hAnsi="Courier New" w:cs="Courier New"/>
      <w:sz w:val="14"/>
      <w:szCs w:val="14"/>
    </w:rPr>
  </w:style>
  <w:style w:type="character" w:customStyle="1" w:styleId="a3">
    <w:name w:val="Верхний колонтитул Знак"/>
    <w:rsid w:val="004A2A9B"/>
    <w:rPr>
      <w:rFonts w:ascii="Calibri" w:eastAsia="Times New Roman" w:hAnsi="Calibri" w:cs="Times New Roman"/>
      <w:sz w:val="24"/>
      <w:szCs w:val="24"/>
    </w:rPr>
  </w:style>
  <w:style w:type="character" w:customStyle="1" w:styleId="a4">
    <w:name w:val="Нижний колонтитул Знак"/>
    <w:rsid w:val="004A2A9B"/>
    <w:rPr>
      <w:rFonts w:ascii="Calibri" w:eastAsia="Times New Roman" w:hAnsi="Calibri" w:cs="Times New Roman"/>
      <w:sz w:val="24"/>
      <w:szCs w:val="24"/>
    </w:rPr>
  </w:style>
  <w:style w:type="character" w:customStyle="1" w:styleId="a5">
    <w:name w:val="Текст выноски Знак"/>
    <w:rsid w:val="004A2A9B"/>
    <w:rPr>
      <w:rFonts w:ascii="Tahoma" w:eastAsia="Times New Roman" w:hAnsi="Tahoma" w:cs="Tahoma"/>
      <w:sz w:val="16"/>
      <w:szCs w:val="16"/>
    </w:rPr>
  </w:style>
  <w:style w:type="character" w:styleId="a6">
    <w:name w:val="Hyperlink"/>
    <w:rsid w:val="004A2A9B"/>
    <w:rPr>
      <w:color w:val="0000FF"/>
      <w:u w:val="single"/>
    </w:rPr>
  </w:style>
  <w:style w:type="character" w:customStyle="1" w:styleId="a7">
    <w:name w:val="Без интервала Знак"/>
    <w:uiPriority w:val="1"/>
    <w:rsid w:val="004A2A9B"/>
    <w:rPr>
      <w:rFonts w:eastAsia="Times New Roman"/>
      <w:sz w:val="22"/>
      <w:szCs w:val="22"/>
      <w:lang w:val="ru-RU" w:bidi="ar-SA"/>
    </w:rPr>
  </w:style>
  <w:style w:type="character" w:styleId="a8">
    <w:name w:val="FollowedHyperlink"/>
    <w:rsid w:val="004A2A9B"/>
    <w:rPr>
      <w:color w:val="800080"/>
      <w:u w:val="single"/>
    </w:rPr>
  </w:style>
  <w:style w:type="character" w:customStyle="1" w:styleId="WW8Num3z1">
    <w:name w:val="WW8Num3z1"/>
    <w:rsid w:val="004A2A9B"/>
  </w:style>
  <w:style w:type="character" w:customStyle="1" w:styleId="WW8Num3z2">
    <w:name w:val="WW8Num3z2"/>
    <w:rsid w:val="004A2A9B"/>
  </w:style>
  <w:style w:type="character" w:customStyle="1" w:styleId="WW8Num3z3">
    <w:name w:val="WW8Num3z3"/>
    <w:rsid w:val="004A2A9B"/>
  </w:style>
  <w:style w:type="character" w:customStyle="1" w:styleId="WW8Num3z4">
    <w:name w:val="WW8Num3z4"/>
    <w:rsid w:val="004A2A9B"/>
  </w:style>
  <w:style w:type="character" w:customStyle="1" w:styleId="WW8Num3z5">
    <w:name w:val="WW8Num3z5"/>
    <w:rsid w:val="004A2A9B"/>
  </w:style>
  <w:style w:type="character" w:customStyle="1" w:styleId="WW8Num3z6">
    <w:name w:val="WW8Num3z6"/>
    <w:rsid w:val="004A2A9B"/>
  </w:style>
  <w:style w:type="character" w:customStyle="1" w:styleId="WW8Num3z7">
    <w:name w:val="WW8Num3z7"/>
    <w:rsid w:val="004A2A9B"/>
  </w:style>
  <w:style w:type="character" w:customStyle="1" w:styleId="WW8Num3z8">
    <w:name w:val="WW8Num3z8"/>
    <w:rsid w:val="004A2A9B"/>
  </w:style>
  <w:style w:type="character" w:customStyle="1" w:styleId="WW8Num6z1">
    <w:name w:val="WW8Num6z1"/>
    <w:rsid w:val="004A2A9B"/>
    <w:rPr>
      <w:rFonts w:ascii="Courier New" w:hAnsi="Courier New" w:cs="Courier New"/>
    </w:rPr>
  </w:style>
  <w:style w:type="character" w:customStyle="1" w:styleId="WW8Num6z2">
    <w:name w:val="WW8Num6z2"/>
    <w:rsid w:val="004A2A9B"/>
    <w:rPr>
      <w:rFonts w:ascii="Wingdings" w:hAnsi="Wingdings" w:cs="Wingdings"/>
    </w:rPr>
  </w:style>
  <w:style w:type="character" w:customStyle="1" w:styleId="WW8Num8z1">
    <w:name w:val="WW8Num8z1"/>
    <w:rsid w:val="004A2A9B"/>
  </w:style>
  <w:style w:type="character" w:customStyle="1" w:styleId="WW8Num8z2">
    <w:name w:val="WW8Num8z2"/>
    <w:rsid w:val="004A2A9B"/>
  </w:style>
  <w:style w:type="character" w:customStyle="1" w:styleId="WW8Num8z3">
    <w:name w:val="WW8Num8z3"/>
    <w:rsid w:val="004A2A9B"/>
  </w:style>
  <w:style w:type="character" w:customStyle="1" w:styleId="WW8Num8z4">
    <w:name w:val="WW8Num8z4"/>
    <w:rsid w:val="004A2A9B"/>
  </w:style>
  <w:style w:type="character" w:customStyle="1" w:styleId="WW8Num8z5">
    <w:name w:val="WW8Num8z5"/>
    <w:rsid w:val="004A2A9B"/>
  </w:style>
  <w:style w:type="character" w:customStyle="1" w:styleId="WW8Num8z6">
    <w:name w:val="WW8Num8z6"/>
    <w:rsid w:val="004A2A9B"/>
  </w:style>
  <w:style w:type="character" w:customStyle="1" w:styleId="WW8Num8z7">
    <w:name w:val="WW8Num8z7"/>
    <w:rsid w:val="004A2A9B"/>
  </w:style>
  <w:style w:type="character" w:customStyle="1" w:styleId="WW8Num8z8">
    <w:name w:val="WW8Num8z8"/>
    <w:rsid w:val="004A2A9B"/>
  </w:style>
  <w:style w:type="character" w:customStyle="1" w:styleId="WW8Num9z4">
    <w:name w:val="WW8Num9z4"/>
    <w:rsid w:val="004A2A9B"/>
  </w:style>
  <w:style w:type="character" w:customStyle="1" w:styleId="WW8Num9z5">
    <w:name w:val="WW8Num9z5"/>
    <w:rsid w:val="004A2A9B"/>
  </w:style>
  <w:style w:type="character" w:customStyle="1" w:styleId="WW8Num9z6">
    <w:name w:val="WW8Num9z6"/>
    <w:rsid w:val="004A2A9B"/>
  </w:style>
  <w:style w:type="character" w:customStyle="1" w:styleId="WW8Num9z7">
    <w:name w:val="WW8Num9z7"/>
    <w:rsid w:val="004A2A9B"/>
  </w:style>
  <w:style w:type="character" w:customStyle="1" w:styleId="WW8Num9z8">
    <w:name w:val="WW8Num9z8"/>
    <w:rsid w:val="004A2A9B"/>
  </w:style>
  <w:style w:type="character" w:customStyle="1" w:styleId="WW8Num10z1">
    <w:name w:val="WW8Num10z1"/>
    <w:rsid w:val="004A2A9B"/>
  </w:style>
  <w:style w:type="character" w:customStyle="1" w:styleId="WW8Num10z2">
    <w:name w:val="WW8Num10z2"/>
    <w:rsid w:val="004A2A9B"/>
  </w:style>
  <w:style w:type="character" w:customStyle="1" w:styleId="WW8Num10z3">
    <w:name w:val="WW8Num10z3"/>
    <w:rsid w:val="004A2A9B"/>
  </w:style>
  <w:style w:type="character" w:customStyle="1" w:styleId="WW8Num10z4">
    <w:name w:val="WW8Num10z4"/>
    <w:rsid w:val="004A2A9B"/>
  </w:style>
  <w:style w:type="character" w:customStyle="1" w:styleId="WW8Num10z5">
    <w:name w:val="WW8Num10z5"/>
    <w:rsid w:val="004A2A9B"/>
  </w:style>
  <w:style w:type="character" w:customStyle="1" w:styleId="WW8Num10z6">
    <w:name w:val="WW8Num10z6"/>
    <w:rsid w:val="004A2A9B"/>
  </w:style>
  <w:style w:type="character" w:customStyle="1" w:styleId="WW8Num10z7">
    <w:name w:val="WW8Num10z7"/>
    <w:rsid w:val="004A2A9B"/>
  </w:style>
  <w:style w:type="character" w:customStyle="1" w:styleId="WW8Num10z8">
    <w:name w:val="WW8Num10z8"/>
    <w:rsid w:val="004A2A9B"/>
  </w:style>
  <w:style w:type="character" w:customStyle="1" w:styleId="WW8Num11z3">
    <w:name w:val="WW8Num11z3"/>
    <w:rsid w:val="004A2A9B"/>
  </w:style>
  <w:style w:type="character" w:customStyle="1" w:styleId="WW8Num11z4">
    <w:name w:val="WW8Num11z4"/>
    <w:rsid w:val="004A2A9B"/>
  </w:style>
  <w:style w:type="character" w:customStyle="1" w:styleId="WW8Num11z5">
    <w:name w:val="WW8Num11z5"/>
    <w:rsid w:val="004A2A9B"/>
  </w:style>
  <w:style w:type="character" w:customStyle="1" w:styleId="WW8Num11z6">
    <w:name w:val="WW8Num11z6"/>
    <w:rsid w:val="004A2A9B"/>
  </w:style>
  <w:style w:type="character" w:customStyle="1" w:styleId="WW8Num11z7">
    <w:name w:val="WW8Num11z7"/>
    <w:rsid w:val="004A2A9B"/>
  </w:style>
  <w:style w:type="character" w:customStyle="1" w:styleId="WW8Num11z8">
    <w:name w:val="WW8Num11z8"/>
    <w:rsid w:val="004A2A9B"/>
  </w:style>
  <w:style w:type="character" w:customStyle="1" w:styleId="WW8Num12z4">
    <w:name w:val="WW8Num12z4"/>
    <w:rsid w:val="004A2A9B"/>
  </w:style>
  <w:style w:type="character" w:customStyle="1" w:styleId="WW8Num12z5">
    <w:name w:val="WW8Num12z5"/>
    <w:rsid w:val="004A2A9B"/>
  </w:style>
  <w:style w:type="character" w:customStyle="1" w:styleId="WW8Num12z6">
    <w:name w:val="WW8Num12z6"/>
    <w:rsid w:val="004A2A9B"/>
  </w:style>
  <w:style w:type="character" w:customStyle="1" w:styleId="WW8Num12z7">
    <w:name w:val="WW8Num12z7"/>
    <w:rsid w:val="004A2A9B"/>
  </w:style>
  <w:style w:type="character" w:customStyle="1" w:styleId="WW8Num12z8">
    <w:name w:val="WW8Num12z8"/>
    <w:rsid w:val="004A2A9B"/>
  </w:style>
  <w:style w:type="character" w:customStyle="1" w:styleId="WW8Num13z4">
    <w:name w:val="WW8Num13z4"/>
    <w:rsid w:val="004A2A9B"/>
  </w:style>
  <w:style w:type="character" w:customStyle="1" w:styleId="WW8Num13z5">
    <w:name w:val="WW8Num13z5"/>
    <w:rsid w:val="004A2A9B"/>
  </w:style>
  <w:style w:type="character" w:customStyle="1" w:styleId="WW8Num13z6">
    <w:name w:val="WW8Num13z6"/>
    <w:rsid w:val="004A2A9B"/>
  </w:style>
  <w:style w:type="character" w:customStyle="1" w:styleId="WW8Num13z7">
    <w:name w:val="WW8Num13z7"/>
    <w:rsid w:val="004A2A9B"/>
  </w:style>
  <w:style w:type="character" w:customStyle="1" w:styleId="WW8Num13z8">
    <w:name w:val="WW8Num13z8"/>
    <w:rsid w:val="004A2A9B"/>
  </w:style>
  <w:style w:type="character" w:customStyle="1" w:styleId="WW8Num17z1">
    <w:name w:val="WW8Num17z1"/>
    <w:rsid w:val="004A2A9B"/>
  </w:style>
  <w:style w:type="character" w:customStyle="1" w:styleId="WW8Num17z2">
    <w:name w:val="WW8Num17z2"/>
    <w:rsid w:val="004A2A9B"/>
  </w:style>
  <w:style w:type="character" w:customStyle="1" w:styleId="WW8Num17z3">
    <w:name w:val="WW8Num17z3"/>
    <w:rsid w:val="004A2A9B"/>
  </w:style>
  <w:style w:type="character" w:customStyle="1" w:styleId="WW8Num17z4">
    <w:name w:val="WW8Num17z4"/>
    <w:rsid w:val="004A2A9B"/>
  </w:style>
  <w:style w:type="character" w:customStyle="1" w:styleId="WW8Num17z5">
    <w:name w:val="WW8Num17z5"/>
    <w:rsid w:val="004A2A9B"/>
  </w:style>
  <w:style w:type="character" w:customStyle="1" w:styleId="WW8Num17z6">
    <w:name w:val="WW8Num17z6"/>
    <w:rsid w:val="004A2A9B"/>
  </w:style>
  <w:style w:type="character" w:customStyle="1" w:styleId="WW8Num17z7">
    <w:name w:val="WW8Num17z7"/>
    <w:rsid w:val="004A2A9B"/>
  </w:style>
  <w:style w:type="character" w:customStyle="1" w:styleId="WW8Num17z8">
    <w:name w:val="WW8Num17z8"/>
    <w:rsid w:val="004A2A9B"/>
  </w:style>
  <w:style w:type="character" w:customStyle="1" w:styleId="WW8Num18z1">
    <w:name w:val="WW8Num18z1"/>
    <w:rsid w:val="004A2A9B"/>
  </w:style>
  <w:style w:type="character" w:customStyle="1" w:styleId="WW8Num18z2">
    <w:name w:val="WW8Num18z2"/>
    <w:rsid w:val="004A2A9B"/>
  </w:style>
  <w:style w:type="character" w:customStyle="1" w:styleId="WW8Num18z3">
    <w:name w:val="WW8Num18z3"/>
    <w:rsid w:val="004A2A9B"/>
  </w:style>
  <w:style w:type="character" w:customStyle="1" w:styleId="WW8Num18z4">
    <w:name w:val="WW8Num18z4"/>
    <w:rsid w:val="004A2A9B"/>
  </w:style>
  <w:style w:type="character" w:customStyle="1" w:styleId="WW8Num18z5">
    <w:name w:val="WW8Num18z5"/>
    <w:rsid w:val="004A2A9B"/>
  </w:style>
  <w:style w:type="character" w:customStyle="1" w:styleId="WW8Num18z6">
    <w:name w:val="WW8Num18z6"/>
    <w:rsid w:val="004A2A9B"/>
  </w:style>
  <w:style w:type="character" w:customStyle="1" w:styleId="WW8Num18z7">
    <w:name w:val="WW8Num18z7"/>
    <w:rsid w:val="004A2A9B"/>
  </w:style>
  <w:style w:type="character" w:customStyle="1" w:styleId="WW8Num18z8">
    <w:name w:val="WW8Num18z8"/>
    <w:rsid w:val="004A2A9B"/>
  </w:style>
  <w:style w:type="character" w:customStyle="1" w:styleId="WW8Num20z1">
    <w:name w:val="WW8Num20z1"/>
    <w:rsid w:val="004A2A9B"/>
  </w:style>
  <w:style w:type="character" w:customStyle="1" w:styleId="WW8Num20z2">
    <w:name w:val="WW8Num20z2"/>
    <w:rsid w:val="004A2A9B"/>
  </w:style>
  <w:style w:type="character" w:customStyle="1" w:styleId="WW8Num20z3">
    <w:name w:val="WW8Num20z3"/>
    <w:rsid w:val="004A2A9B"/>
  </w:style>
  <w:style w:type="character" w:customStyle="1" w:styleId="WW8Num20z4">
    <w:name w:val="WW8Num20z4"/>
    <w:rsid w:val="004A2A9B"/>
  </w:style>
  <w:style w:type="character" w:customStyle="1" w:styleId="WW8Num20z5">
    <w:name w:val="WW8Num20z5"/>
    <w:rsid w:val="004A2A9B"/>
  </w:style>
  <w:style w:type="character" w:customStyle="1" w:styleId="WW8Num20z6">
    <w:name w:val="WW8Num20z6"/>
    <w:rsid w:val="004A2A9B"/>
  </w:style>
  <w:style w:type="character" w:customStyle="1" w:styleId="WW8Num20z7">
    <w:name w:val="WW8Num20z7"/>
    <w:rsid w:val="004A2A9B"/>
  </w:style>
  <w:style w:type="character" w:customStyle="1" w:styleId="WW8Num20z8">
    <w:name w:val="WW8Num20z8"/>
    <w:rsid w:val="004A2A9B"/>
  </w:style>
  <w:style w:type="character" w:customStyle="1" w:styleId="WW8Num22z4">
    <w:name w:val="WW8Num22z4"/>
    <w:rsid w:val="004A2A9B"/>
  </w:style>
  <w:style w:type="character" w:customStyle="1" w:styleId="WW8Num22z5">
    <w:name w:val="WW8Num22z5"/>
    <w:rsid w:val="004A2A9B"/>
  </w:style>
  <w:style w:type="character" w:customStyle="1" w:styleId="WW8Num22z6">
    <w:name w:val="WW8Num22z6"/>
    <w:rsid w:val="004A2A9B"/>
  </w:style>
  <w:style w:type="character" w:customStyle="1" w:styleId="WW8Num22z7">
    <w:name w:val="WW8Num22z7"/>
    <w:rsid w:val="004A2A9B"/>
  </w:style>
  <w:style w:type="character" w:customStyle="1" w:styleId="WW8Num22z8">
    <w:name w:val="WW8Num22z8"/>
    <w:rsid w:val="004A2A9B"/>
  </w:style>
  <w:style w:type="character" w:customStyle="1" w:styleId="WW8Num23z1">
    <w:name w:val="WW8Num23z1"/>
    <w:rsid w:val="004A2A9B"/>
  </w:style>
  <w:style w:type="character" w:customStyle="1" w:styleId="WW8Num23z2">
    <w:name w:val="WW8Num23z2"/>
    <w:rsid w:val="004A2A9B"/>
  </w:style>
  <w:style w:type="character" w:customStyle="1" w:styleId="WW8Num23z3">
    <w:name w:val="WW8Num23z3"/>
    <w:rsid w:val="004A2A9B"/>
  </w:style>
  <w:style w:type="character" w:customStyle="1" w:styleId="WW8Num23z4">
    <w:name w:val="WW8Num23z4"/>
    <w:rsid w:val="004A2A9B"/>
  </w:style>
  <w:style w:type="character" w:customStyle="1" w:styleId="WW8Num23z5">
    <w:name w:val="WW8Num23z5"/>
    <w:rsid w:val="004A2A9B"/>
  </w:style>
  <w:style w:type="character" w:customStyle="1" w:styleId="WW8Num23z6">
    <w:name w:val="WW8Num23z6"/>
    <w:rsid w:val="004A2A9B"/>
  </w:style>
  <w:style w:type="character" w:customStyle="1" w:styleId="WW8Num23z7">
    <w:name w:val="WW8Num23z7"/>
    <w:rsid w:val="004A2A9B"/>
  </w:style>
  <w:style w:type="character" w:customStyle="1" w:styleId="WW8Num23z8">
    <w:name w:val="WW8Num23z8"/>
    <w:rsid w:val="004A2A9B"/>
  </w:style>
  <w:style w:type="character" w:customStyle="1" w:styleId="WW8Num24z4">
    <w:name w:val="WW8Num24z4"/>
    <w:rsid w:val="004A2A9B"/>
  </w:style>
  <w:style w:type="character" w:customStyle="1" w:styleId="WW8Num24z5">
    <w:name w:val="WW8Num24z5"/>
    <w:rsid w:val="004A2A9B"/>
  </w:style>
  <w:style w:type="character" w:customStyle="1" w:styleId="WW8Num24z6">
    <w:name w:val="WW8Num24z6"/>
    <w:rsid w:val="004A2A9B"/>
  </w:style>
  <w:style w:type="character" w:customStyle="1" w:styleId="WW8Num24z7">
    <w:name w:val="WW8Num24z7"/>
    <w:rsid w:val="004A2A9B"/>
  </w:style>
  <w:style w:type="character" w:customStyle="1" w:styleId="WW8Num24z8">
    <w:name w:val="WW8Num24z8"/>
    <w:rsid w:val="004A2A9B"/>
  </w:style>
  <w:style w:type="character" w:customStyle="1" w:styleId="WW8Num26z1">
    <w:name w:val="WW8Num26z1"/>
    <w:rsid w:val="004A2A9B"/>
    <w:rPr>
      <w:rFonts w:ascii="Courier New" w:hAnsi="Courier New" w:cs="Courier New"/>
    </w:rPr>
  </w:style>
  <w:style w:type="character" w:customStyle="1" w:styleId="WW8Num26z2">
    <w:name w:val="WW8Num26z2"/>
    <w:rsid w:val="004A2A9B"/>
    <w:rPr>
      <w:rFonts w:ascii="Wingdings" w:hAnsi="Wingdings" w:cs="Wingdings"/>
    </w:rPr>
  </w:style>
  <w:style w:type="character" w:customStyle="1" w:styleId="WW8Num28z1">
    <w:name w:val="WW8Num28z1"/>
    <w:rsid w:val="004A2A9B"/>
  </w:style>
  <w:style w:type="character" w:customStyle="1" w:styleId="WW8Num28z2">
    <w:name w:val="WW8Num28z2"/>
    <w:rsid w:val="004A2A9B"/>
  </w:style>
  <w:style w:type="character" w:customStyle="1" w:styleId="WW8Num28z3">
    <w:name w:val="WW8Num28z3"/>
    <w:rsid w:val="004A2A9B"/>
  </w:style>
  <w:style w:type="character" w:customStyle="1" w:styleId="WW8Num28z4">
    <w:name w:val="WW8Num28z4"/>
    <w:rsid w:val="004A2A9B"/>
  </w:style>
  <w:style w:type="character" w:customStyle="1" w:styleId="WW8Num28z5">
    <w:name w:val="WW8Num28z5"/>
    <w:rsid w:val="004A2A9B"/>
  </w:style>
  <w:style w:type="character" w:customStyle="1" w:styleId="WW8Num28z6">
    <w:name w:val="WW8Num28z6"/>
    <w:rsid w:val="004A2A9B"/>
  </w:style>
  <w:style w:type="character" w:customStyle="1" w:styleId="WW8Num28z7">
    <w:name w:val="WW8Num28z7"/>
    <w:rsid w:val="004A2A9B"/>
  </w:style>
  <w:style w:type="character" w:customStyle="1" w:styleId="WW8Num28z8">
    <w:name w:val="WW8Num28z8"/>
    <w:rsid w:val="004A2A9B"/>
  </w:style>
  <w:style w:type="character" w:customStyle="1" w:styleId="WW8Num29z1">
    <w:name w:val="WW8Num29z1"/>
    <w:rsid w:val="004A2A9B"/>
  </w:style>
  <w:style w:type="character" w:customStyle="1" w:styleId="WW8Num29z2">
    <w:name w:val="WW8Num29z2"/>
    <w:rsid w:val="004A2A9B"/>
  </w:style>
  <w:style w:type="character" w:customStyle="1" w:styleId="WW8Num29z3">
    <w:name w:val="WW8Num29z3"/>
    <w:rsid w:val="004A2A9B"/>
  </w:style>
  <w:style w:type="character" w:customStyle="1" w:styleId="WW8Num29z4">
    <w:name w:val="WW8Num29z4"/>
    <w:rsid w:val="004A2A9B"/>
  </w:style>
  <w:style w:type="character" w:customStyle="1" w:styleId="WW8Num29z5">
    <w:name w:val="WW8Num29z5"/>
    <w:rsid w:val="004A2A9B"/>
  </w:style>
  <w:style w:type="character" w:customStyle="1" w:styleId="WW8Num29z6">
    <w:name w:val="WW8Num29z6"/>
    <w:rsid w:val="004A2A9B"/>
  </w:style>
  <w:style w:type="character" w:customStyle="1" w:styleId="WW8Num29z7">
    <w:name w:val="WW8Num29z7"/>
    <w:rsid w:val="004A2A9B"/>
  </w:style>
  <w:style w:type="character" w:customStyle="1" w:styleId="WW8Num29z8">
    <w:name w:val="WW8Num29z8"/>
    <w:rsid w:val="004A2A9B"/>
  </w:style>
  <w:style w:type="character" w:customStyle="1" w:styleId="WW8Num30z1">
    <w:name w:val="WW8Num30z1"/>
    <w:rsid w:val="004A2A9B"/>
    <w:rPr>
      <w:rFonts w:ascii="Courier New" w:hAnsi="Courier New" w:cs="Courier New"/>
    </w:rPr>
  </w:style>
  <w:style w:type="character" w:customStyle="1" w:styleId="WW8Num30z2">
    <w:name w:val="WW8Num30z2"/>
    <w:rsid w:val="004A2A9B"/>
    <w:rPr>
      <w:rFonts w:ascii="Wingdings" w:hAnsi="Wingdings" w:cs="Wingdings"/>
    </w:rPr>
  </w:style>
  <w:style w:type="character" w:customStyle="1" w:styleId="11">
    <w:name w:val="Основной шрифт абзаца1"/>
    <w:rsid w:val="004A2A9B"/>
  </w:style>
  <w:style w:type="character" w:customStyle="1" w:styleId="a9">
    <w:name w:val="Основной текст Знак"/>
    <w:rsid w:val="004A2A9B"/>
    <w:rPr>
      <w:rFonts w:eastAsia="Times New Roman"/>
      <w:sz w:val="24"/>
      <w:szCs w:val="24"/>
      <w:lang w:eastAsia="zh-CN"/>
    </w:rPr>
  </w:style>
  <w:style w:type="character" w:customStyle="1" w:styleId="12">
    <w:name w:val="Знак примечания1"/>
    <w:rsid w:val="004A2A9B"/>
    <w:rPr>
      <w:sz w:val="16"/>
      <w:szCs w:val="16"/>
    </w:rPr>
  </w:style>
  <w:style w:type="character" w:customStyle="1" w:styleId="aa">
    <w:name w:val="Текст примечания Знак"/>
    <w:rsid w:val="004A2A9B"/>
    <w:rPr>
      <w:rFonts w:eastAsia="Times New Roman"/>
      <w:lang w:eastAsia="zh-CN"/>
    </w:rPr>
  </w:style>
  <w:style w:type="character" w:customStyle="1" w:styleId="ab">
    <w:name w:val="Тема примечания Знак"/>
    <w:rsid w:val="004A2A9B"/>
    <w:rPr>
      <w:rFonts w:eastAsia="Times New Roman"/>
      <w:b/>
      <w:bCs/>
      <w:lang w:eastAsia="zh-CN"/>
    </w:rPr>
  </w:style>
  <w:style w:type="character" w:customStyle="1" w:styleId="cwcot">
    <w:name w:val="cwcot"/>
    <w:rsid w:val="004A2A9B"/>
  </w:style>
  <w:style w:type="paragraph" w:customStyle="1" w:styleId="ac">
    <w:name w:val="Заголовок"/>
    <w:basedOn w:val="a"/>
    <w:next w:val="ad"/>
    <w:rsid w:val="004A2A9B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d">
    <w:name w:val="Body Text"/>
    <w:basedOn w:val="a"/>
    <w:rsid w:val="004A2A9B"/>
    <w:pPr>
      <w:spacing w:after="120"/>
    </w:pPr>
  </w:style>
  <w:style w:type="paragraph" w:styleId="ae">
    <w:name w:val="List"/>
    <w:basedOn w:val="ad"/>
    <w:rsid w:val="004A2A9B"/>
    <w:rPr>
      <w:rFonts w:cs="Mangal"/>
    </w:rPr>
  </w:style>
  <w:style w:type="paragraph" w:styleId="af">
    <w:name w:val="caption"/>
    <w:basedOn w:val="a"/>
    <w:qFormat/>
    <w:rsid w:val="004A2A9B"/>
    <w:pPr>
      <w:suppressLineNumbers/>
      <w:spacing w:before="120" w:after="120"/>
    </w:pPr>
    <w:rPr>
      <w:rFonts w:cs="Mangal"/>
      <w:i/>
      <w:iCs/>
    </w:rPr>
  </w:style>
  <w:style w:type="paragraph" w:customStyle="1" w:styleId="50">
    <w:name w:val="Указатель5"/>
    <w:basedOn w:val="a"/>
    <w:rsid w:val="004A2A9B"/>
    <w:pPr>
      <w:suppressLineNumbers/>
    </w:pPr>
    <w:rPr>
      <w:rFonts w:cs="Mangal"/>
    </w:rPr>
  </w:style>
  <w:style w:type="paragraph" w:customStyle="1" w:styleId="40">
    <w:name w:val="Название объекта4"/>
    <w:basedOn w:val="a"/>
    <w:rsid w:val="004A2A9B"/>
    <w:pPr>
      <w:suppressLineNumbers/>
      <w:spacing w:before="120" w:after="120"/>
    </w:pPr>
    <w:rPr>
      <w:rFonts w:cs="Mangal"/>
      <w:i/>
      <w:iCs/>
    </w:rPr>
  </w:style>
  <w:style w:type="paragraph" w:customStyle="1" w:styleId="41">
    <w:name w:val="Указатель4"/>
    <w:basedOn w:val="a"/>
    <w:rsid w:val="004A2A9B"/>
    <w:pPr>
      <w:suppressLineNumbers/>
    </w:pPr>
    <w:rPr>
      <w:rFonts w:cs="Mangal"/>
    </w:rPr>
  </w:style>
  <w:style w:type="paragraph" w:customStyle="1" w:styleId="30">
    <w:name w:val="Название объекта3"/>
    <w:basedOn w:val="a"/>
    <w:rsid w:val="004A2A9B"/>
    <w:pPr>
      <w:suppressLineNumbers/>
      <w:spacing w:before="120" w:after="120"/>
    </w:pPr>
    <w:rPr>
      <w:rFonts w:cs="Mangal"/>
      <w:i/>
      <w:iCs/>
    </w:rPr>
  </w:style>
  <w:style w:type="paragraph" w:customStyle="1" w:styleId="31">
    <w:name w:val="Указатель3"/>
    <w:basedOn w:val="a"/>
    <w:rsid w:val="004A2A9B"/>
    <w:pPr>
      <w:suppressLineNumbers/>
    </w:pPr>
    <w:rPr>
      <w:rFonts w:cs="Mangal"/>
    </w:rPr>
  </w:style>
  <w:style w:type="paragraph" w:customStyle="1" w:styleId="20">
    <w:name w:val="Название объекта2"/>
    <w:basedOn w:val="a"/>
    <w:rsid w:val="004A2A9B"/>
    <w:pPr>
      <w:suppressLineNumbers/>
      <w:spacing w:before="120" w:after="120"/>
    </w:pPr>
    <w:rPr>
      <w:rFonts w:cs="Mangal"/>
      <w:i/>
      <w:iCs/>
    </w:rPr>
  </w:style>
  <w:style w:type="paragraph" w:customStyle="1" w:styleId="21">
    <w:name w:val="Указатель2"/>
    <w:basedOn w:val="a"/>
    <w:rsid w:val="004A2A9B"/>
    <w:pPr>
      <w:suppressLineNumbers/>
    </w:pPr>
    <w:rPr>
      <w:rFonts w:cs="Mangal"/>
    </w:rPr>
  </w:style>
  <w:style w:type="paragraph" w:customStyle="1" w:styleId="Style1">
    <w:name w:val="Style1"/>
    <w:basedOn w:val="a"/>
    <w:rsid w:val="004A2A9B"/>
    <w:pPr>
      <w:spacing w:line="269" w:lineRule="exact"/>
      <w:ind w:firstLine="662"/>
    </w:pPr>
  </w:style>
  <w:style w:type="paragraph" w:customStyle="1" w:styleId="Style3">
    <w:name w:val="Style3"/>
    <w:basedOn w:val="a"/>
    <w:rsid w:val="004A2A9B"/>
    <w:pPr>
      <w:spacing w:line="268" w:lineRule="exact"/>
      <w:ind w:firstLine="552"/>
      <w:jc w:val="both"/>
    </w:pPr>
  </w:style>
  <w:style w:type="paragraph" w:customStyle="1" w:styleId="Style4">
    <w:name w:val="Style4"/>
    <w:basedOn w:val="a"/>
    <w:rsid w:val="004A2A9B"/>
    <w:pPr>
      <w:spacing w:line="269" w:lineRule="exact"/>
      <w:ind w:firstLine="542"/>
      <w:jc w:val="both"/>
    </w:pPr>
  </w:style>
  <w:style w:type="paragraph" w:customStyle="1" w:styleId="Style5">
    <w:name w:val="Style5"/>
    <w:basedOn w:val="a"/>
    <w:rsid w:val="004A2A9B"/>
    <w:pPr>
      <w:spacing w:line="269" w:lineRule="exact"/>
      <w:jc w:val="right"/>
    </w:pPr>
  </w:style>
  <w:style w:type="paragraph" w:styleId="af0">
    <w:name w:val="No Spacing"/>
    <w:uiPriority w:val="1"/>
    <w:qFormat/>
    <w:rsid w:val="004A2A9B"/>
    <w:pPr>
      <w:suppressAutoHyphens/>
    </w:pPr>
    <w:rPr>
      <w:rFonts w:ascii="Calibri" w:hAnsi="Calibri" w:cs="Calibri"/>
      <w:sz w:val="22"/>
      <w:szCs w:val="22"/>
      <w:lang w:eastAsia="zh-CN"/>
    </w:rPr>
  </w:style>
  <w:style w:type="paragraph" w:customStyle="1" w:styleId="Style6">
    <w:name w:val="Style6"/>
    <w:basedOn w:val="a"/>
    <w:rsid w:val="004A2A9B"/>
  </w:style>
  <w:style w:type="paragraph" w:customStyle="1" w:styleId="Style7">
    <w:name w:val="Style7"/>
    <w:basedOn w:val="a"/>
    <w:rsid w:val="004A2A9B"/>
    <w:pPr>
      <w:spacing w:line="274" w:lineRule="exact"/>
      <w:ind w:hanging="2035"/>
    </w:pPr>
  </w:style>
  <w:style w:type="paragraph" w:customStyle="1" w:styleId="Style9">
    <w:name w:val="Style9"/>
    <w:basedOn w:val="a"/>
    <w:rsid w:val="004A2A9B"/>
    <w:pPr>
      <w:spacing w:line="228" w:lineRule="exact"/>
    </w:pPr>
  </w:style>
  <w:style w:type="paragraph" w:customStyle="1" w:styleId="Style10">
    <w:name w:val="Style10"/>
    <w:basedOn w:val="a"/>
    <w:rsid w:val="004A2A9B"/>
    <w:pPr>
      <w:spacing w:line="269" w:lineRule="exact"/>
      <w:ind w:hanging="346"/>
    </w:pPr>
  </w:style>
  <w:style w:type="paragraph" w:customStyle="1" w:styleId="Style11">
    <w:name w:val="Style11"/>
    <w:basedOn w:val="a"/>
    <w:rsid w:val="004A2A9B"/>
  </w:style>
  <w:style w:type="paragraph" w:customStyle="1" w:styleId="Style13">
    <w:name w:val="Style13"/>
    <w:basedOn w:val="a"/>
    <w:rsid w:val="004A2A9B"/>
  </w:style>
  <w:style w:type="paragraph" w:customStyle="1" w:styleId="Style15">
    <w:name w:val="Style15"/>
    <w:basedOn w:val="a"/>
    <w:rsid w:val="004A2A9B"/>
    <w:pPr>
      <w:spacing w:line="227" w:lineRule="exact"/>
    </w:pPr>
  </w:style>
  <w:style w:type="paragraph" w:customStyle="1" w:styleId="Style16">
    <w:name w:val="Style16"/>
    <w:basedOn w:val="a"/>
    <w:rsid w:val="004A2A9B"/>
    <w:pPr>
      <w:spacing w:line="226" w:lineRule="exact"/>
      <w:jc w:val="both"/>
    </w:pPr>
  </w:style>
  <w:style w:type="paragraph" w:customStyle="1" w:styleId="Style23">
    <w:name w:val="Style23"/>
    <w:basedOn w:val="a"/>
    <w:rsid w:val="004A2A9B"/>
    <w:pPr>
      <w:spacing w:line="269" w:lineRule="exact"/>
      <w:jc w:val="center"/>
    </w:pPr>
  </w:style>
  <w:style w:type="paragraph" w:customStyle="1" w:styleId="Style24">
    <w:name w:val="Style24"/>
    <w:basedOn w:val="a"/>
    <w:rsid w:val="004A2A9B"/>
    <w:pPr>
      <w:spacing w:line="264" w:lineRule="exact"/>
    </w:pPr>
  </w:style>
  <w:style w:type="paragraph" w:customStyle="1" w:styleId="Style25">
    <w:name w:val="Style25"/>
    <w:basedOn w:val="a"/>
    <w:rsid w:val="004A2A9B"/>
    <w:pPr>
      <w:jc w:val="both"/>
    </w:pPr>
  </w:style>
  <w:style w:type="paragraph" w:customStyle="1" w:styleId="Style26">
    <w:name w:val="Style26"/>
    <w:basedOn w:val="a"/>
    <w:rsid w:val="004A2A9B"/>
    <w:pPr>
      <w:spacing w:line="269" w:lineRule="exact"/>
      <w:jc w:val="both"/>
    </w:pPr>
  </w:style>
  <w:style w:type="paragraph" w:customStyle="1" w:styleId="Style28">
    <w:name w:val="Style28"/>
    <w:basedOn w:val="a"/>
    <w:rsid w:val="004A2A9B"/>
    <w:pPr>
      <w:spacing w:line="538" w:lineRule="exact"/>
      <w:ind w:hanging="1138"/>
    </w:pPr>
  </w:style>
  <w:style w:type="paragraph" w:customStyle="1" w:styleId="Style32">
    <w:name w:val="Style32"/>
    <w:basedOn w:val="a"/>
    <w:rsid w:val="004A2A9B"/>
    <w:pPr>
      <w:spacing w:line="178" w:lineRule="exact"/>
      <w:ind w:firstLine="394"/>
    </w:pPr>
  </w:style>
  <w:style w:type="paragraph" w:customStyle="1" w:styleId="Style2">
    <w:name w:val="Style2"/>
    <w:basedOn w:val="a"/>
    <w:rsid w:val="004A2A9B"/>
    <w:pPr>
      <w:spacing w:line="269" w:lineRule="exact"/>
      <w:jc w:val="center"/>
    </w:pPr>
  </w:style>
  <w:style w:type="paragraph" w:customStyle="1" w:styleId="Style29">
    <w:name w:val="Style29"/>
    <w:basedOn w:val="a"/>
    <w:rsid w:val="004A2A9B"/>
    <w:pPr>
      <w:spacing w:line="181" w:lineRule="exact"/>
    </w:pPr>
  </w:style>
  <w:style w:type="paragraph" w:customStyle="1" w:styleId="Style33">
    <w:name w:val="Style33"/>
    <w:basedOn w:val="a"/>
    <w:rsid w:val="004A2A9B"/>
    <w:pPr>
      <w:spacing w:line="181" w:lineRule="exact"/>
      <w:jc w:val="center"/>
    </w:pPr>
  </w:style>
  <w:style w:type="paragraph" w:customStyle="1" w:styleId="ConsPlusNonformat">
    <w:name w:val="ConsPlusNonformat"/>
    <w:rsid w:val="004A2A9B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rsid w:val="004A2A9B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ConsPlusTitle">
    <w:name w:val="ConsPlusTitle"/>
    <w:rsid w:val="004A2A9B"/>
    <w:pPr>
      <w:widowControl w:val="0"/>
      <w:suppressAutoHyphens/>
      <w:autoSpaceDE w:val="0"/>
    </w:pPr>
    <w:rPr>
      <w:rFonts w:ascii="Calibri" w:hAnsi="Calibri" w:cs="Calibri"/>
      <w:b/>
      <w:bCs/>
      <w:sz w:val="22"/>
      <w:szCs w:val="22"/>
      <w:lang w:eastAsia="zh-CN"/>
    </w:rPr>
  </w:style>
  <w:style w:type="paragraph" w:styleId="af1">
    <w:name w:val="header"/>
    <w:basedOn w:val="a"/>
    <w:rsid w:val="004A2A9B"/>
  </w:style>
  <w:style w:type="paragraph" w:styleId="af2">
    <w:name w:val="footer"/>
    <w:basedOn w:val="a"/>
    <w:rsid w:val="004A2A9B"/>
  </w:style>
  <w:style w:type="paragraph" w:styleId="af3">
    <w:name w:val="Balloon Text"/>
    <w:basedOn w:val="a"/>
    <w:rsid w:val="004A2A9B"/>
    <w:rPr>
      <w:rFonts w:ascii="Tahoma" w:hAnsi="Tahoma" w:cs="Tahoma"/>
      <w:sz w:val="16"/>
      <w:szCs w:val="16"/>
    </w:rPr>
  </w:style>
  <w:style w:type="paragraph" w:customStyle="1" w:styleId="22">
    <w:name w:val="Заголовок таблицы ссылок2"/>
    <w:basedOn w:val="1"/>
    <w:next w:val="a"/>
    <w:rsid w:val="004A2A9B"/>
    <w:pPr>
      <w:keepLines/>
      <w:numPr>
        <w:numId w:val="0"/>
      </w:numPr>
      <w:suppressAutoHyphens w:val="0"/>
      <w:spacing w:before="480" w:line="276" w:lineRule="auto"/>
      <w:jc w:val="left"/>
    </w:pPr>
    <w:rPr>
      <w:rFonts w:ascii="Cambria" w:hAnsi="Cambria"/>
      <w:bCs/>
      <w:color w:val="365F91"/>
      <w:szCs w:val="28"/>
      <w:lang w:val="ru-RU"/>
    </w:rPr>
  </w:style>
  <w:style w:type="paragraph" w:styleId="13">
    <w:name w:val="toc 1"/>
    <w:basedOn w:val="a"/>
    <w:next w:val="a"/>
    <w:rsid w:val="004A2A9B"/>
    <w:pPr>
      <w:spacing w:after="100"/>
    </w:pPr>
  </w:style>
  <w:style w:type="paragraph" w:styleId="23">
    <w:name w:val="toc 2"/>
    <w:basedOn w:val="a"/>
    <w:next w:val="a"/>
    <w:rsid w:val="004A2A9B"/>
    <w:pPr>
      <w:widowControl/>
      <w:autoSpaceDE/>
      <w:spacing w:after="100" w:line="276" w:lineRule="auto"/>
      <w:ind w:left="220"/>
    </w:pPr>
    <w:rPr>
      <w:rFonts w:cs="Times New Roman"/>
      <w:sz w:val="22"/>
      <w:szCs w:val="22"/>
    </w:rPr>
  </w:style>
  <w:style w:type="paragraph" w:styleId="32">
    <w:name w:val="toc 3"/>
    <w:basedOn w:val="a"/>
    <w:next w:val="a"/>
    <w:rsid w:val="004A2A9B"/>
    <w:pPr>
      <w:widowControl/>
      <w:autoSpaceDE/>
      <w:spacing w:after="100" w:line="276" w:lineRule="auto"/>
      <w:ind w:left="440"/>
    </w:pPr>
    <w:rPr>
      <w:rFonts w:cs="Times New Roman"/>
      <w:sz w:val="22"/>
      <w:szCs w:val="22"/>
    </w:rPr>
  </w:style>
  <w:style w:type="paragraph" w:customStyle="1" w:styleId="Default">
    <w:name w:val="Default"/>
    <w:rsid w:val="004A2A9B"/>
    <w:pPr>
      <w:suppressAutoHyphens/>
      <w:autoSpaceDE w:val="0"/>
    </w:pPr>
    <w:rPr>
      <w:rFonts w:eastAsia="Calibri"/>
      <w:color w:val="000000"/>
      <w:sz w:val="24"/>
      <w:szCs w:val="24"/>
      <w:lang w:eastAsia="zh-CN"/>
    </w:rPr>
  </w:style>
  <w:style w:type="paragraph" w:customStyle="1" w:styleId="14">
    <w:name w:val="Название объекта1"/>
    <w:basedOn w:val="a"/>
    <w:rsid w:val="004A2A9B"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rsid w:val="004A2A9B"/>
    <w:pPr>
      <w:suppressLineNumbers/>
    </w:pPr>
    <w:rPr>
      <w:rFonts w:cs="Mangal"/>
    </w:rPr>
  </w:style>
  <w:style w:type="paragraph" w:customStyle="1" w:styleId="16">
    <w:name w:val="Заголовок таблицы ссылок1"/>
    <w:basedOn w:val="1"/>
    <w:next w:val="a"/>
    <w:rsid w:val="004A2A9B"/>
    <w:pPr>
      <w:keepLines/>
      <w:numPr>
        <w:numId w:val="0"/>
      </w:numPr>
      <w:suppressAutoHyphens w:val="0"/>
      <w:spacing w:before="480" w:line="276" w:lineRule="auto"/>
      <w:jc w:val="left"/>
    </w:pPr>
    <w:rPr>
      <w:rFonts w:ascii="Cambria" w:hAnsi="Cambria" w:cs="Cambria"/>
      <w:bCs/>
      <w:color w:val="365F91"/>
      <w:szCs w:val="28"/>
      <w:lang w:val="ru-RU"/>
    </w:rPr>
  </w:style>
  <w:style w:type="paragraph" w:customStyle="1" w:styleId="ConsPlusNormal">
    <w:name w:val="ConsPlusNormal"/>
    <w:rsid w:val="004A2A9B"/>
    <w:pPr>
      <w:widowControl w:val="0"/>
      <w:suppressAutoHyphens/>
      <w:autoSpaceDE w:val="0"/>
    </w:pPr>
    <w:rPr>
      <w:sz w:val="24"/>
      <w:lang w:eastAsia="zh-CN"/>
    </w:rPr>
  </w:style>
  <w:style w:type="paragraph" w:customStyle="1" w:styleId="af4">
    <w:name w:val="Содержимое таблицы"/>
    <w:basedOn w:val="a"/>
    <w:rsid w:val="004A2A9B"/>
    <w:pPr>
      <w:suppressLineNumbers/>
    </w:pPr>
  </w:style>
  <w:style w:type="paragraph" w:customStyle="1" w:styleId="af5">
    <w:name w:val="Заголовок таблицы"/>
    <w:basedOn w:val="af4"/>
    <w:rsid w:val="004A2A9B"/>
    <w:pPr>
      <w:jc w:val="center"/>
    </w:pPr>
    <w:rPr>
      <w:b/>
      <w:bCs/>
    </w:rPr>
  </w:style>
  <w:style w:type="paragraph" w:customStyle="1" w:styleId="17">
    <w:name w:val="Текст примечания1"/>
    <w:basedOn w:val="a"/>
    <w:rsid w:val="004A2A9B"/>
    <w:rPr>
      <w:sz w:val="20"/>
      <w:szCs w:val="20"/>
    </w:rPr>
  </w:style>
  <w:style w:type="paragraph" w:styleId="af6">
    <w:name w:val="annotation subject"/>
    <w:basedOn w:val="17"/>
    <w:next w:val="17"/>
    <w:rsid w:val="004A2A9B"/>
    <w:rPr>
      <w:b/>
      <w:bCs/>
    </w:rPr>
  </w:style>
  <w:style w:type="table" w:styleId="af7">
    <w:name w:val="Table Grid"/>
    <w:basedOn w:val="a1"/>
    <w:uiPriority w:val="59"/>
    <w:rsid w:val="005747E5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1">
    <w:name w:val="FR1"/>
    <w:rsid w:val="00547CBC"/>
    <w:pPr>
      <w:widowControl w:val="0"/>
      <w:suppressAutoHyphens/>
      <w:autoSpaceDE w:val="0"/>
      <w:spacing w:line="300" w:lineRule="auto"/>
    </w:pPr>
    <w:rPr>
      <w:rFonts w:eastAsia="Arial"/>
      <w:b/>
      <w:bCs/>
      <w:sz w:val="28"/>
      <w:szCs w:val="28"/>
      <w:lang w:eastAsia="ar-SA"/>
    </w:rPr>
  </w:style>
  <w:style w:type="character" w:customStyle="1" w:styleId="af8">
    <w:name w:val="Гипертекстовая ссылка"/>
    <w:uiPriority w:val="99"/>
    <w:rsid w:val="00124990"/>
    <w:rPr>
      <w:rFonts w:cs="Times New Roman"/>
      <w:b w:val="0"/>
      <w:color w:val="106BBE"/>
    </w:rPr>
  </w:style>
  <w:style w:type="character" w:customStyle="1" w:styleId="TextNPA">
    <w:name w:val="Text NPA"/>
    <w:rsid w:val="00124990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22</Pages>
  <Words>7886</Words>
  <Characters>44954</Characters>
  <Application>Microsoft Office Word</Application>
  <DocSecurity>0</DocSecurity>
  <Lines>374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wadim</dc:creator>
  <cp:keywords/>
  <cp:lastModifiedBy>ООиКР</cp:lastModifiedBy>
  <cp:revision>10</cp:revision>
  <cp:lastPrinted>2020-06-02T09:43:00Z</cp:lastPrinted>
  <dcterms:created xsi:type="dcterms:W3CDTF">2020-05-28T09:24:00Z</dcterms:created>
  <dcterms:modified xsi:type="dcterms:W3CDTF">2020-06-02T09:43:00Z</dcterms:modified>
</cp:coreProperties>
</file>