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70C384F" w14:textId="77777777" w:rsidR="008478E8" w:rsidRPr="008478E8" w:rsidRDefault="008478E8" w:rsidP="008478E8">
      <w:pPr>
        <w:widowControl/>
        <w:autoSpaceDE/>
        <w:autoSpaceDN w:val="0"/>
        <w:rPr>
          <w:rFonts w:ascii="Times New Roman" w:hAnsi="Times New Roman" w:cs="Times New Roman"/>
          <w:sz w:val="28"/>
          <w:szCs w:val="28"/>
          <w:lang w:eastAsia="ar-SA"/>
        </w:rPr>
      </w:pPr>
      <w:r w:rsidRPr="008478E8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6E46D416" wp14:editId="2E4333F3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D914D3" w14:textId="77777777" w:rsidR="008478E8" w:rsidRPr="008478E8" w:rsidRDefault="008478E8" w:rsidP="008478E8">
      <w:pPr>
        <w:widowControl/>
        <w:autoSpaceDE/>
        <w:autoSpaceDN w:val="0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5500D298" w14:textId="77777777" w:rsidR="008478E8" w:rsidRPr="008478E8" w:rsidRDefault="008478E8" w:rsidP="008478E8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8478E8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14:paraId="1B9BF94C" w14:textId="77777777" w:rsidR="008478E8" w:rsidRPr="008478E8" w:rsidRDefault="008478E8" w:rsidP="008478E8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8478E8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14:paraId="49B7978D" w14:textId="77777777" w:rsidR="008478E8" w:rsidRPr="008478E8" w:rsidRDefault="008478E8" w:rsidP="008478E8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8478E8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233DC5E1" w14:textId="77777777" w:rsidR="008478E8" w:rsidRPr="008478E8" w:rsidRDefault="008478E8" w:rsidP="008478E8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13DD116C" w14:textId="77777777" w:rsidR="008478E8" w:rsidRPr="008478E8" w:rsidRDefault="008478E8" w:rsidP="008478E8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8478E8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2F2170E" w14:textId="77777777" w:rsidR="008478E8" w:rsidRPr="008478E8" w:rsidRDefault="008478E8" w:rsidP="008478E8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14:paraId="3C6B3E1E" w14:textId="77777777" w:rsidR="008478E8" w:rsidRPr="008478E8" w:rsidRDefault="008478E8" w:rsidP="008478E8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8478E8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14:paraId="793ACA0E" w14:textId="77777777" w:rsidR="008478E8" w:rsidRPr="008478E8" w:rsidRDefault="008478E8" w:rsidP="008478E8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5F666E06" w14:textId="7B5D08CE" w:rsidR="008478E8" w:rsidRPr="008478E8" w:rsidRDefault="008478E8" w:rsidP="008478E8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en-US"/>
        </w:rPr>
      </w:pPr>
      <w:r w:rsidRPr="008478E8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2E2D5A">
        <w:rPr>
          <w:rFonts w:ascii="Times New Roman" w:hAnsi="Times New Roman" w:cs="Times New Roman"/>
          <w:sz w:val="28"/>
          <w:szCs w:val="28"/>
          <w:lang w:eastAsia="en-US"/>
        </w:rPr>
        <w:t>28.04.2025</w:t>
      </w:r>
      <w:r w:rsidRPr="008478E8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</w:t>
      </w:r>
      <w:r w:rsidR="002E2D5A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</w:t>
      </w:r>
      <w:r w:rsidRPr="008478E8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="002E2D5A">
        <w:rPr>
          <w:rFonts w:ascii="Times New Roman" w:hAnsi="Times New Roman" w:cs="Times New Roman"/>
          <w:sz w:val="28"/>
          <w:szCs w:val="28"/>
          <w:lang w:eastAsia="en-US"/>
        </w:rPr>
        <w:t>284</w:t>
      </w:r>
    </w:p>
    <w:p w14:paraId="7797CE98" w14:textId="77777777" w:rsidR="008478E8" w:rsidRPr="008478E8" w:rsidRDefault="008478E8" w:rsidP="008478E8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lang w:eastAsia="en-US"/>
        </w:rPr>
      </w:pPr>
      <w:r w:rsidRPr="008478E8">
        <w:rPr>
          <w:rFonts w:ascii="Times New Roman" w:hAnsi="Times New Roman" w:cs="Times New Roman"/>
          <w:i/>
          <w:lang w:eastAsia="en-US"/>
        </w:rPr>
        <w:t>г. Ханты-Мансийск</w:t>
      </w:r>
    </w:p>
    <w:p w14:paraId="15DD8513" w14:textId="77777777" w:rsidR="008478E8" w:rsidRPr="008478E8" w:rsidRDefault="008478E8" w:rsidP="008478E8">
      <w:pPr>
        <w:widowControl/>
        <w:autoSpaceDE/>
        <w:autoSpaceDN w:val="0"/>
        <w:jc w:val="both"/>
        <w:rPr>
          <w:rFonts w:ascii="Times New Roman" w:hAnsi="Times New Roman" w:cs="Times New Roman"/>
          <w:sz w:val="28"/>
          <w:szCs w:val="20"/>
          <w:lang w:eastAsia="ar-SA"/>
        </w:rPr>
      </w:pPr>
    </w:p>
    <w:p w14:paraId="0068F668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632CB0BD" w14:textId="77777777" w:rsidR="008478E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bookmarkStart w:id="0" w:name="_GoBack"/>
      <w:r w:rsidRPr="005D7B48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14:paraId="4337124E" w14:textId="77777777" w:rsidR="008478E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в постановление</w:t>
      </w:r>
      <w:r w:rsidR="008478E8">
        <w:rPr>
          <w:rFonts w:ascii="Times New Roman" w:hAnsi="Times New Roman"/>
          <w:sz w:val="28"/>
          <w:szCs w:val="28"/>
        </w:rPr>
        <w:t xml:space="preserve"> </w:t>
      </w:r>
      <w:r w:rsidR="00983ADF">
        <w:rPr>
          <w:rFonts w:ascii="Times New Roman" w:hAnsi="Times New Roman"/>
          <w:sz w:val="28"/>
          <w:szCs w:val="28"/>
        </w:rPr>
        <w:t>А</w:t>
      </w:r>
      <w:r w:rsidRPr="005D7B48">
        <w:rPr>
          <w:rFonts w:ascii="Times New Roman" w:hAnsi="Times New Roman"/>
          <w:sz w:val="28"/>
          <w:szCs w:val="28"/>
        </w:rPr>
        <w:t xml:space="preserve">дминистрации </w:t>
      </w:r>
    </w:p>
    <w:p w14:paraId="07C193F5" w14:textId="32C608B6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724907CE" w14:textId="77777777" w:rsidR="008478E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от 23.12.2022 </w:t>
      </w:r>
      <w:r w:rsidRPr="00282EFD">
        <w:rPr>
          <w:rFonts w:ascii="Times New Roman" w:hAnsi="Times New Roman"/>
          <w:sz w:val="28"/>
          <w:szCs w:val="28"/>
        </w:rPr>
        <w:t xml:space="preserve">№ 481 </w:t>
      </w:r>
    </w:p>
    <w:p w14:paraId="24282B0F" w14:textId="77777777" w:rsidR="008478E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282EFD">
        <w:rPr>
          <w:rFonts w:ascii="Times New Roman" w:hAnsi="Times New Roman"/>
          <w:sz w:val="28"/>
          <w:szCs w:val="28"/>
        </w:rPr>
        <w:t xml:space="preserve">«Об обеспечении питанием </w:t>
      </w:r>
    </w:p>
    <w:p w14:paraId="7E639816" w14:textId="340891DA" w:rsidR="005D7B48" w:rsidRPr="00282EFD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282EFD">
        <w:rPr>
          <w:rFonts w:ascii="Times New Roman" w:hAnsi="Times New Roman"/>
          <w:sz w:val="28"/>
          <w:szCs w:val="28"/>
        </w:rPr>
        <w:t xml:space="preserve">обучающихся в муниципальных </w:t>
      </w:r>
    </w:p>
    <w:p w14:paraId="4DCE8086" w14:textId="77777777" w:rsidR="005D7B48" w:rsidRPr="00282EFD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282EFD">
        <w:rPr>
          <w:rFonts w:ascii="Times New Roman" w:hAnsi="Times New Roman"/>
          <w:sz w:val="28"/>
          <w:szCs w:val="28"/>
        </w:rPr>
        <w:t xml:space="preserve">образовательных организациях </w:t>
      </w:r>
    </w:p>
    <w:p w14:paraId="06256A54" w14:textId="77777777" w:rsidR="005D7B48" w:rsidRPr="00282EFD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282EFD">
        <w:rPr>
          <w:rFonts w:ascii="Times New Roman" w:hAnsi="Times New Roman"/>
          <w:sz w:val="28"/>
          <w:szCs w:val="28"/>
        </w:rPr>
        <w:t>Ханты-Мансийского района»</w:t>
      </w:r>
    </w:p>
    <w:bookmarkEnd w:id="0"/>
    <w:p w14:paraId="6EFA9B74" w14:textId="77777777" w:rsidR="00015584" w:rsidRDefault="00015584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6D7AF11" w14:textId="77777777" w:rsidR="008478E8" w:rsidRPr="00282EFD" w:rsidRDefault="008478E8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1303563" w14:textId="684BD80D" w:rsidR="005D7B48" w:rsidRDefault="00B61A88" w:rsidP="00B109B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282EFD">
        <w:rPr>
          <w:rFonts w:ascii="Times New Roman" w:hAnsi="Times New Roman" w:cs="Times New Roman"/>
          <w:sz w:val="28"/>
          <w:szCs w:val="28"/>
          <w:lang w:eastAsia="ru-RU"/>
        </w:rPr>
        <w:t>В целях приведения муниципальн</w:t>
      </w:r>
      <w:r w:rsidR="002139E6" w:rsidRPr="00282EF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282EFD">
        <w:rPr>
          <w:rFonts w:ascii="Times New Roman" w:hAnsi="Times New Roman" w:cs="Times New Roman"/>
          <w:sz w:val="28"/>
          <w:szCs w:val="28"/>
          <w:lang w:eastAsia="ru-RU"/>
        </w:rPr>
        <w:t xml:space="preserve"> правов</w:t>
      </w:r>
      <w:r w:rsidR="002139E6" w:rsidRPr="00282EF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282EFD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 w:rsidR="002139E6" w:rsidRPr="00282EFD">
        <w:rPr>
          <w:rFonts w:ascii="Times New Roman" w:hAnsi="Times New Roman" w:cs="Times New Roman"/>
          <w:sz w:val="28"/>
          <w:szCs w:val="28"/>
          <w:lang w:eastAsia="ru-RU"/>
        </w:rPr>
        <w:t xml:space="preserve">ов </w:t>
      </w:r>
      <w:r w:rsidR="002139E6" w:rsidRPr="00282EFD">
        <w:rPr>
          <w:rFonts w:ascii="Times New Roman" w:hAnsi="Times New Roman" w:cs="Times New Roman"/>
          <w:sz w:val="28"/>
          <w:szCs w:val="28"/>
          <w:lang w:eastAsia="ru-RU"/>
        </w:rPr>
        <w:br/>
        <w:t>Ханты-Мансийского района</w:t>
      </w:r>
      <w:r w:rsidR="001767CC" w:rsidRPr="00282EFD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соответствие с</w:t>
      </w:r>
      <w:r w:rsidR="005228C2" w:rsidRPr="00282EFD">
        <w:rPr>
          <w:rFonts w:ascii="Times New Roman" w:hAnsi="Times New Roman" w:cs="Times New Roman"/>
          <w:sz w:val="28"/>
          <w:szCs w:val="28"/>
          <w:lang w:eastAsia="ru-RU"/>
        </w:rPr>
        <w:t xml:space="preserve"> действующим законодательством</w:t>
      </w:r>
      <w:r w:rsidRPr="00282EFD">
        <w:rPr>
          <w:rFonts w:ascii="Times New Roman" w:hAnsi="Times New Roman" w:cs="Times New Roman"/>
          <w:sz w:val="28"/>
          <w:szCs w:val="28"/>
        </w:rPr>
        <w:t xml:space="preserve">, </w:t>
      </w:r>
      <w:r w:rsidR="001767CC" w:rsidRPr="00282EFD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Pr="00282EFD">
        <w:rPr>
          <w:rFonts w:ascii="Times New Roman" w:hAnsi="Times New Roman" w:cs="Times New Roman"/>
          <w:sz w:val="28"/>
          <w:szCs w:val="28"/>
        </w:rPr>
        <w:t xml:space="preserve"> </w:t>
      </w:r>
      <w:r w:rsidR="00243ACF" w:rsidRPr="00282EFD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Pr="00282EFD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 w:rsidRPr="00282EFD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 w:rsidRPr="00282EFD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 w:rsidRPr="00282EFD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4A6A3E">
        <w:rPr>
          <w:rFonts w:ascii="Times New Roman" w:hAnsi="Times New Roman" w:cs="Times New Roman"/>
          <w:sz w:val="28"/>
          <w:szCs w:val="28"/>
          <w:lang w:eastAsia="ar-SA"/>
        </w:rPr>
        <w:t xml:space="preserve">, </w:t>
      </w:r>
      <w:r w:rsidR="004A6A3E" w:rsidRPr="00C06239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в</w:t>
      </w:r>
      <w:r w:rsidR="005D7B48" w:rsidRPr="00C06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нести в постановление </w:t>
      </w:r>
      <w:r w:rsidR="00983AD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</w:t>
      </w:r>
      <w:r w:rsidR="005D7B48" w:rsidRPr="00C06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дминистрации Ханты-Мансийского района от 23</w:t>
      </w:r>
      <w:r w:rsidR="005D7B48" w:rsidRPr="00C0623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.12.2022 № 481</w:t>
      </w:r>
      <w:r w:rsidR="005D7B48" w:rsidRPr="00C06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«</w:t>
      </w:r>
      <w:r w:rsidR="005D7B48" w:rsidRPr="00C06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обеспечении питанием обучающихся </w:t>
      </w:r>
      <w:r w:rsidR="005D7B48" w:rsidRPr="00C06239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муниципальных образовательных организациях Ханты-Мансийского района»</w:t>
      </w:r>
      <w:r w:rsidR="005D7B48" w:rsidRPr="00C06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7D206E" w:rsidRPr="00C06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(далее</w:t>
      </w:r>
      <w:r w:rsidR="007F1A0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8478E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–</w:t>
      </w:r>
      <w:r w:rsidR="007D206E" w:rsidRPr="00C06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постановление) </w:t>
      </w:r>
      <w:r w:rsidR="005D7B48" w:rsidRPr="00C06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следующие изменения:</w:t>
      </w:r>
    </w:p>
    <w:p w14:paraId="15768E56" w14:textId="77777777" w:rsidR="007F1A0A" w:rsidRDefault="007F1A0A" w:rsidP="00B109B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7FC82CFF" w14:textId="7D5DC3A0" w:rsidR="00594705" w:rsidRDefault="00594705" w:rsidP="00B109B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1. </w:t>
      </w:r>
      <w:r w:rsidRPr="0059470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пункте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</w:t>
      </w:r>
      <w:r w:rsidRPr="0059470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постановления слово «администрации» заменить словом «Администрации»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14:paraId="74F441EC" w14:textId="282489A6" w:rsidR="004A6A3E" w:rsidRPr="00C81F41" w:rsidRDefault="004A6A3E" w:rsidP="00F70B2B">
      <w:pPr>
        <w:pStyle w:val="af0"/>
        <w:tabs>
          <w:tab w:val="left" w:pos="709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594705" w:rsidRPr="00C81F41">
        <w:rPr>
          <w:rFonts w:ascii="Times New Roman" w:eastAsia="Calibri" w:hAnsi="Times New Roman" w:cs="Times New Roman"/>
          <w:sz w:val="28"/>
          <w:szCs w:val="28"/>
        </w:rPr>
        <w:t>2</w:t>
      </w:r>
      <w:r w:rsidR="003719BF" w:rsidRPr="00C81F41">
        <w:rPr>
          <w:rFonts w:ascii="Times New Roman" w:eastAsia="Calibri" w:hAnsi="Times New Roman" w:cs="Times New Roman"/>
          <w:sz w:val="28"/>
          <w:szCs w:val="28"/>
        </w:rPr>
        <w:t>. Пункт 7 постановления изложить в следующей редакции:</w:t>
      </w:r>
    </w:p>
    <w:p w14:paraId="27B104AF" w14:textId="587839D1" w:rsidR="003719BF" w:rsidRPr="00C81F41" w:rsidRDefault="00F70B2B" w:rsidP="003719BF">
      <w:pPr>
        <w:pStyle w:val="af0"/>
        <w:tabs>
          <w:tab w:val="left" w:pos="709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1F41">
        <w:rPr>
          <w:rFonts w:ascii="Times New Roman" w:eastAsia="Calibri" w:hAnsi="Times New Roman" w:cs="Times New Roman"/>
          <w:sz w:val="28"/>
          <w:szCs w:val="28"/>
        </w:rPr>
        <w:tab/>
      </w:r>
      <w:r w:rsidR="003719BF" w:rsidRPr="00C81F41">
        <w:rPr>
          <w:rFonts w:ascii="Times New Roman" w:eastAsia="Calibri" w:hAnsi="Times New Roman" w:cs="Times New Roman"/>
          <w:sz w:val="28"/>
          <w:szCs w:val="28"/>
        </w:rPr>
        <w:t>«7. Контроль за выполнением настоящего постановления возложить</w:t>
      </w:r>
      <w:r w:rsidR="001B76A5" w:rsidRPr="00C81F4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719BF" w:rsidRPr="00C81F41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7F1A0A" w:rsidRPr="00C81F41">
        <w:rPr>
          <w:rFonts w:ascii="Times New Roman" w:eastAsia="Calibri" w:hAnsi="Times New Roman" w:cs="Times New Roman"/>
          <w:sz w:val="28"/>
          <w:szCs w:val="28"/>
        </w:rPr>
        <w:t>заместителя Г</w:t>
      </w:r>
      <w:r w:rsidR="003719BF" w:rsidRPr="00C81F41">
        <w:rPr>
          <w:rFonts w:ascii="Times New Roman" w:eastAsia="Calibri" w:hAnsi="Times New Roman" w:cs="Times New Roman"/>
          <w:sz w:val="28"/>
          <w:szCs w:val="28"/>
        </w:rPr>
        <w:t xml:space="preserve">лавы Ханты-Мансийского района </w:t>
      </w:r>
      <w:r w:rsidR="007F1A0A" w:rsidRPr="00C81F41">
        <w:rPr>
          <w:rFonts w:ascii="Times New Roman" w:eastAsia="Calibri" w:hAnsi="Times New Roman" w:cs="Times New Roman"/>
          <w:sz w:val="28"/>
          <w:szCs w:val="28"/>
        </w:rPr>
        <w:t>по социальным вопросам.</w:t>
      </w:r>
      <w:r w:rsidRPr="00C81F41"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5611F070" w14:textId="77777777" w:rsidR="0015496E" w:rsidRPr="00C81F41" w:rsidRDefault="00B91C73" w:rsidP="0015496E">
      <w:pPr>
        <w:pStyle w:val="af0"/>
        <w:tabs>
          <w:tab w:val="left" w:pos="709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1F41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594705" w:rsidRPr="00C81F41">
        <w:rPr>
          <w:rFonts w:ascii="Times New Roman" w:eastAsia="Calibri" w:hAnsi="Times New Roman" w:cs="Times New Roman"/>
          <w:sz w:val="28"/>
          <w:szCs w:val="28"/>
        </w:rPr>
        <w:t>3</w:t>
      </w:r>
      <w:r w:rsidRPr="00C81F41">
        <w:rPr>
          <w:rFonts w:ascii="Times New Roman" w:eastAsia="Calibri" w:hAnsi="Times New Roman" w:cs="Times New Roman"/>
          <w:sz w:val="28"/>
          <w:szCs w:val="28"/>
        </w:rPr>
        <w:t>.</w:t>
      </w:r>
      <w:r w:rsidR="003719BF" w:rsidRPr="00C81F41">
        <w:rPr>
          <w:rFonts w:ascii="Times New Roman" w:eastAsia="Calibri" w:hAnsi="Times New Roman" w:cs="Times New Roman"/>
          <w:sz w:val="28"/>
          <w:szCs w:val="28"/>
        </w:rPr>
        <w:t xml:space="preserve"> По всему тексту приложений к постановлению слово «администрация» заменить словом «Администрация» в соответствующ</w:t>
      </w:r>
      <w:r w:rsidR="007F1A0A" w:rsidRPr="00C81F41">
        <w:rPr>
          <w:rFonts w:ascii="Times New Roman" w:eastAsia="Calibri" w:hAnsi="Times New Roman" w:cs="Times New Roman"/>
          <w:sz w:val="28"/>
          <w:szCs w:val="28"/>
        </w:rPr>
        <w:t>ем</w:t>
      </w:r>
      <w:r w:rsidR="003719BF" w:rsidRPr="00C81F41">
        <w:rPr>
          <w:rFonts w:ascii="Times New Roman" w:eastAsia="Calibri" w:hAnsi="Times New Roman" w:cs="Times New Roman"/>
          <w:sz w:val="28"/>
          <w:szCs w:val="28"/>
        </w:rPr>
        <w:t xml:space="preserve"> падеж</w:t>
      </w:r>
      <w:r w:rsidR="007F1A0A" w:rsidRPr="00C81F41">
        <w:rPr>
          <w:rFonts w:ascii="Times New Roman" w:eastAsia="Calibri" w:hAnsi="Times New Roman" w:cs="Times New Roman"/>
          <w:sz w:val="28"/>
          <w:szCs w:val="28"/>
        </w:rPr>
        <w:t>е</w:t>
      </w:r>
      <w:r w:rsidR="003719BF" w:rsidRPr="00C81F4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4774AB4" w14:textId="7F87F41B" w:rsidR="00AA75AB" w:rsidRPr="0015496E" w:rsidRDefault="00594705" w:rsidP="0015496E">
      <w:pPr>
        <w:pStyle w:val="af0"/>
        <w:tabs>
          <w:tab w:val="left" w:pos="709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4</w:t>
      </w:r>
      <w:r w:rsidR="004A6A3E"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Пункт </w:t>
      </w:r>
      <w:r w:rsidR="00AA75AB"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8 </w:t>
      </w:r>
      <w:r w:rsidR="00282EFD"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приложения 1 </w:t>
      </w:r>
      <w:r w:rsidR="004A6A3E"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 постановлению</w:t>
      </w:r>
      <w:r w:rsidR="00AA75AB"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изложить в </w:t>
      </w:r>
      <w:r w:rsidR="008E4C4E"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следующей</w:t>
      </w:r>
      <w:r w:rsidR="0015496E" w:rsidRPr="00C81F4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139E6"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редакции</w:t>
      </w:r>
      <w:r w:rsidR="00AA75AB" w:rsidRPr="00C81F4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:</w:t>
      </w:r>
    </w:p>
    <w:p w14:paraId="06B171B2" w14:textId="2D75A6FA" w:rsidR="00B109B7" w:rsidRPr="00B109B7" w:rsidRDefault="004A6A3E" w:rsidP="007F1A0A">
      <w:pPr>
        <w:ind w:firstLine="698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B109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«8. </w:t>
      </w:r>
      <w:r w:rsidR="00B109B7"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За счет бюджетных </w:t>
      </w:r>
      <w:r w:rsidR="00B109B7"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средств, </w:t>
      </w:r>
      <w:r w:rsidR="00B109B7" w:rsidRPr="00B91C73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указанных в </w:t>
      </w:r>
      <w:hyperlink w:anchor="sub_1008" w:history="1">
        <w:r w:rsidR="00B109B7" w:rsidRPr="00B91C73">
          <w:rPr>
            <w:rFonts w:ascii="Times New Roman CYR" w:hAnsi="Times New Roman CYR" w:cs="Times New Roman CYR"/>
            <w:color w:val="000000" w:themeColor="text1"/>
            <w:sz w:val="28"/>
            <w:szCs w:val="28"/>
            <w:lang w:eastAsia="ru-RU"/>
          </w:rPr>
          <w:t>подпунктах 1</w:t>
        </w:r>
      </w:hyperlink>
      <w:r w:rsidR="00B109B7" w:rsidRPr="00B91C73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и </w:t>
      </w:r>
      <w:hyperlink w:anchor="sub_1009" w:history="1">
        <w:r w:rsidR="00B109B7" w:rsidRPr="00B91C73">
          <w:rPr>
            <w:rFonts w:ascii="Times New Roman CYR" w:hAnsi="Times New Roman CYR" w:cs="Times New Roman CYR"/>
            <w:color w:val="000000" w:themeColor="text1"/>
            <w:sz w:val="28"/>
            <w:szCs w:val="28"/>
            <w:lang w:eastAsia="ru-RU"/>
          </w:rPr>
          <w:t xml:space="preserve">2 </w:t>
        </w:r>
        <w:r w:rsidR="008478E8">
          <w:rPr>
            <w:rFonts w:ascii="Times New Roman CYR" w:hAnsi="Times New Roman CYR" w:cs="Times New Roman CYR"/>
            <w:color w:val="000000" w:themeColor="text1"/>
            <w:sz w:val="28"/>
            <w:szCs w:val="28"/>
            <w:lang w:eastAsia="ru-RU"/>
          </w:rPr>
          <w:br/>
        </w:r>
        <w:r w:rsidR="00B109B7" w:rsidRPr="00B91C73">
          <w:rPr>
            <w:rFonts w:ascii="Times New Roman CYR" w:hAnsi="Times New Roman CYR" w:cs="Times New Roman CYR"/>
            <w:color w:val="000000" w:themeColor="text1"/>
            <w:sz w:val="28"/>
            <w:szCs w:val="28"/>
            <w:lang w:eastAsia="ru-RU"/>
          </w:rPr>
          <w:lastRenderedPageBreak/>
          <w:t>пункта 7</w:t>
        </w:r>
      </w:hyperlink>
      <w:r w:rsidR="00B109B7" w:rsidRPr="00B91C73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настоящего Порядка, предоставляется питание обучающимся </w:t>
      </w:r>
      <w:r w:rsidR="008478E8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br/>
      </w:r>
      <w:r w:rsidR="00B109B7" w:rsidRPr="00B91C73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в виде завтрака в учебное время по месту нахождения образовательной </w:t>
      </w:r>
      <w:r w:rsidR="00B109B7" w:rsidRPr="00B109B7">
        <w:rPr>
          <w:rFonts w:ascii="Times New Roman CYR" w:hAnsi="Times New Roman CYR" w:cs="Times New Roman CYR"/>
          <w:sz w:val="28"/>
          <w:szCs w:val="28"/>
          <w:lang w:eastAsia="ru-RU"/>
        </w:rPr>
        <w:t>организации по нормативу расходов, определяемого на финансовый год (Ор(</w:t>
      </w:r>
      <w:proofErr w:type="spellStart"/>
      <w:r w:rsidR="00B109B7" w:rsidRPr="00B109B7">
        <w:rPr>
          <w:rFonts w:ascii="Times New Roman CYR" w:hAnsi="Times New Roman CYR" w:cs="Times New Roman CYR"/>
          <w:sz w:val="28"/>
          <w:szCs w:val="28"/>
          <w:lang w:eastAsia="ru-RU"/>
        </w:rPr>
        <w:t>нач</w:t>
      </w:r>
      <w:proofErr w:type="spellEnd"/>
      <w:r w:rsidR="00B109B7" w:rsidRPr="00B109B7">
        <w:rPr>
          <w:rFonts w:ascii="Times New Roman CYR" w:hAnsi="Times New Roman CYR" w:cs="Times New Roman CYR"/>
          <w:sz w:val="28"/>
          <w:szCs w:val="28"/>
          <w:lang w:eastAsia="ru-RU"/>
        </w:rPr>
        <w:t>)) по следующей формуле:</w:t>
      </w:r>
    </w:p>
    <w:p w14:paraId="60636AF7" w14:textId="77777777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</w:p>
    <w:p w14:paraId="610B7380" w14:textId="77777777" w:rsidR="00B109B7" w:rsidRPr="00B109B7" w:rsidRDefault="00B109B7" w:rsidP="00B109B7">
      <w:pPr>
        <w:suppressAutoHyphens w:val="0"/>
        <w:autoSpaceDN w:val="0"/>
        <w:adjustRightInd w:val="0"/>
        <w:ind w:firstLine="698"/>
        <w:jc w:val="center"/>
        <w:rPr>
          <w:rFonts w:ascii="Times New Roman CYR" w:hAnsi="Times New Roman CYR" w:cs="Times New Roman CYR"/>
          <w:sz w:val="28"/>
          <w:szCs w:val="28"/>
          <w:lang w:eastAsia="ru-RU"/>
        </w:rPr>
      </w:pPr>
      <w:bookmarkStart w:id="1" w:name="sub_4038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Ор(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) = Ч(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) x (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Нр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+ Q) х 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Кдн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, где:</w:t>
      </w:r>
    </w:p>
    <w:bookmarkEnd w:id="1"/>
    <w:p w14:paraId="0F5AD350" w14:textId="77777777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</w:p>
    <w:p w14:paraId="2A69676D" w14:textId="7BC99990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Ор(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)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норматив расходов на финансовое обеспечение за счет средств, </w:t>
      </w:r>
      <w:r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указанных в </w:t>
      </w:r>
      <w:hyperlink w:anchor="sub_1008" w:history="1">
        <w:r w:rsidRPr="00B91C73">
          <w:rPr>
            <w:rFonts w:ascii="Times New Roman CYR" w:hAnsi="Times New Roman CYR" w:cs="Times New Roman CYR"/>
            <w:color w:val="000000" w:themeColor="text1"/>
            <w:sz w:val="28"/>
            <w:szCs w:val="28"/>
            <w:lang w:eastAsia="ru-RU"/>
          </w:rPr>
          <w:t>подпунктах 1</w:t>
        </w:r>
      </w:hyperlink>
      <w:r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и </w:t>
      </w:r>
      <w:hyperlink w:anchor="sub_1009" w:history="1">
        <w:r w:rsidRPr="00B91C73">
          <w:rPr>
            <w:rFonts w:ascii="Times New Roman CYR" w:hAnsi="Times New Roman CYR" w:cs="Times New Roman CYR"/>
            <w:color w:val="000000" w:themeColor="text1"/>
            <w:sz w:val="28"/>
            <w:szCs w:val="28"/>
            <w:lang w:eastAsia="ru-RU"/>
          </w:rPr>
          <w:t>2 пункта 7</w:t>
        </w:r>
      </w:hyperlink>
      <w:r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настоящего 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Порядка;</w:t>
      </w:r>
    </w:p>
    <w:p w14:paraId="28B17F64" w14:textId="1057C684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Ч(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)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среднегодовая численность обучающихся с 1 по 4 класс, получающих питание в учебное время по месту нахождения образовательной организации;</w:t>
      </w:r>
    </w:p>
    <w:p w14:paraId="3C70DB0C" w14:textId="1ECF8C8A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bookmarkStart w:id="2" w:name="sub_4039"/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Нр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размер расходов на оплату стоимости продуктов питания при предоставлении питания в виде завтрака в учебное время по месту нахождения образовательной организации на одного 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>обучающегося, равный 86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рублям в день;</w:t>
      </w:r>
    </w:p>
    <w:p w14:paraId="50902C48" w14:textId="6AD51FE2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bookmarkStart w:id="3" w:name="sub_4040"/>
      <w:bookmarkEnd w:id="2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Q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размер расходов на организацию п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>редоставления питания, равный 86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рублям;</w:t>
      </w:r>
    </w:p>
    <w:bookmarkEnd w:id="3"/>
    <w:p w14:paraId="6A202A7D" w14:textId="79E0980B" w:rsidR="004A6A3E" w:rsidRPr="004A6A3E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Кдн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среднее количество дней питания одного обучающегося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в учебное время по месту нахождения образовательной организации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в финансовом году, равное 150 дням.</w:t>
      </w:r>
      <w:r w:rsidR="004A6A3E" w:rsidRPr="00B109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».</w:t>
      </w:r>
    </w:p>
    <w:p w14:paraId="34D10963" w14:textId="2DCBCFE0" w:rsidR="00AA06F0" w:rsidRDefault="00B109B7" w:rsidP="00B109B7">
      <w:pPr>
        <w:pStyle w:val="af0"/>
        <w:tabs>
          <w:tab w:val="left" w:pos="709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="0059470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</w:t>
      </w:r>
      <w:r w:rsidR="00A245B5" w:rsidRPr="00B109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</w:t>
      </w:r>
      <w:r w:rsidR="00AA06F0" w:rsidRPr="00282EFD">
        <w:rPr>
          <w:rFonts w:ascii="Times New Roman" w:eastAsia="Calibri" w:hAnsi="Times New Roman" w:cs="Times New Roman"/>
          <w:sz w:val="28"/>
          <w:szCs w:val="28"/>
        </w:rPr>
        <w:t xml:space="preserve">ункт 9 </w:t>
      </w:r>
      <w:bookmarkStart w:id="4" w:name="_Hlk189640550"/>
      <w:r w:rsidR="00AA06F0" w:rsidRPr="00B109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приложения 1 </w:t>
      </w:r>
      <w:r w:rsidR="00A245B5" w:rsidRPr="00B109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 постановлению </w:t>
      </w:r>
      <w:r w:rsidR="00AA06F0" w:rsidRPr="00282EFD">
        <w:rPr>
          <w:rFonts w:ascii="Times New Roman" w:eastAsia="Calibri" w:hAnsi="Times New Roman" w:cs="Times New Roman"/>
          <w:sz w:val="28"/>
          <w:szCs w:val="28"/>
        </w:rPr>
        <w:t>изложить в следующей редакции:</w:t>
      </w:r>
      <w:bookmarkEnd w:id="4"/>
    </w:p>
    <w:p w14:paraId="2F695DD4" w14:textId="3835DB80" w:rsidR="00B109B7" w:rsidRPr="00B109B7" w:rsidRDefault="00B109B7" w:rsidP="00B109B7">
      <w:pPr>
        <w:ind w:firstLine="698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«9. 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За счет средств, указанных в </w:t>
      </w:r>
      <w:hyperlink w:anchor="sub_1010" w:history="1">
        <w:r w:rsidRPr="00B91C73">
          <w:rPr>
            <w:rFonts w:ascii="Times New Roman CYR" w:hAnsi="Times New Roman CYR" w:cs="Times New Roman CYR"/>
            <w:color w:val="000000" w:themeColor="text1"/>
            <w:sz w:val="28"/>
            <w:szCs w:val="28"/>
            <w:lang w:eastAsia="ru-RU"/>
          </w:rPr>
          <w:t>подпункте 3 пункта 7</w:t>
        </w:r>
      </w:hyperlink>
      <w:r w:rsidRPr="00B91C73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настоящего Порядка, обучающимся предоставляется 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дополнительная мера социальной поддержки в виде обеда в учебное время по месту нахождения образовательной организации по нормативу расходов, определяемого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из расчета на одного обучающегося, определяется на финансовый год (Ор(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)) по следующей формуле:</w:t>
      </w:r>
    </w:p>
    <w:p w14:paraId="78415711" w14:textId="77777777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7DB62B32" w14:textId="77777777" w:rsidR="00B109B7" w:rsidRPr="00B109B7" w:rsidRDefault="00B109B7" w:rsidP="00B109B7">
      <w:pPr>
        <w:suppressAutoHyphens w:val="0"/>
        <w:autoSpaceDN w:val="0"/>
        <w:adjustRightInd w:val="0"/>
        <w:ind w:firstLine="698"/>
        <w:jc w:val="center"/>
        <w:rPr>
          <w:rFonts w:ascii="Times New Roman CYR" w:hAnsi="Times New Roman CYR" w:cs="Times New Roman CYR"/>
          <w:lang w:eastAsia="ru-RU"/>
        </w:rPr>
      </w:pPr>
      <w:bookmarkStart w:id="5" w:name="sub_4041"/>
      <w:r w:rsidRPr="00B109B7">
        <w:rPr>
          <w:rFonts w:ascii="Times New Roman CYR" w:hAnsi="Times New Roman CYR" w:cs="Times New Roman CYR"/>
          <w:lang w:eastAsia="ru-RU"/>
        </w:rPr>
        <w:t>Ор(</w:t>
      </w:r>
      <w:proofErr w:type="spellStart"/>
      <w:r w:rsidRPr="00B109B7">
        <w:rPr>
          <w:rFonts w:ascii="Times New Roman CYR" w:hAnsi="Times New Roman CYR" w:cs="Times New Roman CYR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lang w:eastAsia="ru-RU"/>
        </w:rPr>
        <w:t>) = Ч(</w:t>
      </w:r>
      <w:proofErr w:type="spellStart"/>
      <w:r w:rsidRPr="00B109B7">
        <w:rPr>
          <w:rFonts w:ascii="Times New Roman CYR" w:hAnsi="Times New Roman CYR" w:cs="Times New Roman CYR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lang w:eastAsia="ru-RU"/>
        </w:rPr>
        <w:t>) x (</w:t>
      </w:r>
      <w:proofErr w:type="spellStart"/>
      <w:r w:rsidRPr="00B109B7">
        <w:rPr>
          <w:rFonts w:ascii="Times New Roman CYR" w:hAnsi="Times New Roman CYR" w:cs="Times New Roman CYR"/>
          <w:lang w:eastAsia="ru-RU"/>
        </w:rPr>
        <w:t>Нр</w:t>
      </w:r>
      <w:proofErr w:type="spellEnd"/>
      <w:r w:rsidRPr="00B109B7">
        <w:rPr>
          <w:rFonts w:ascii="Times New Roman CYR" w:hAnsi="Times New Roman CYR" w:cs="Times New Roman CYR"/>
          <w:lang w:eastAsia="ru-RU"/>
        </w:rPr>
        <w:t xml:space="preserve"> + Q) х </w:t>
      </w:r>
      <w:proofErr w:type="spellStart"/>
      <w:r w:rsidRPr="00B109B7">
        <w:rPr>
          <w:rFonts w:ascii="Times New Roman CYR" w:hAnsi="Times New Roman CYR" w:cs="Times New Roman CYR"/>
          <w:lang w:eastAsia="ru-RU"/>
        </w:rPr>
        <w:t>Кдн</w:t>
      </w:r>
      <w:proofErr w:type="spellEnd"/>
      <w:r w:rsidRPr="00B109B7">
        <w:rPr>
          <w:rFonts w:ascii="Times New Roman CYR" w:hAnsi="Times New Roman CYR" w:cs="Times New Roman CYR"/>
          <w:lang w:eastAsia="ru-RU"/>
        </w:rPr>
        <w:t>, где:</w:t>
      </w:r>
    </w:p>
    <w:bookmarkEnd w:id="5"/>
    <w:p w14:paraId="50A41F77" w14:textId="77777777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4357ED46" w14:textId="6D434241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Ч(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)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среднегодовая численность обучающихся с 1 по 4 класс, получающих питание в учебное время по месту нахождения образовательной организации;</w:t>
      </w:r>
    </w:p>
    <w:p w14:paraId="1F36767D" w14:textId="4C85F424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bookmarkStart w:id="6" w:name="sub_4042"/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Нр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размер расходов на оплату стоимости продуктов питания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при предоставление дополнительной меры социальной поддержки в виде обеда в учебное время по месту нахождения образовательной организации на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 xml:space="preserve"> одного обучающегося, равный 129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рублям в день;</w:t>
      </w:r>
    </w:p>
    <w:p w14:paraId="076C6E02" w14:textId="4DD18181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bookmarkStart w:id="7" w:name="sub_4043"/>
      <w:bookmarkEnd w:id="6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Q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размер расходов на организацию пр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>едоставления питания, равный 129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рублям (в случае организации питания образовательной организацией самостоятельно данный показатель не применяется);</w:t>
      </w:r>
    </w:p>
    <w:p w14:paraId="65C4F8F9" w14:textId="2B720D43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bookmarkStart w:id="8" w:name="sub_96"/>
      <w:bookmarkEnd w:id="7"/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Кдн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среднее количество дней питания одного обучающегося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в учебное время по месту нахождения образовательной организации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lastRenderedPageBreak/>
        <w:t>в финансовом году, равное 150 дням;</w:t>
      </w:r>
    </w:p>
    <w:bookmarkEnd w:id="8"/>
    <w:p w14:paraId="509055C7" w14:textId="20F94B5D" w:rsidR="00B109B7" w:rsidRPr="00B109B7" w:rsidRDefault="00B109B7" w:rsidP="00B109B7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Ор(</w:t>
      </w:r>
      <w:proofErr w:type="spellStart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нач</w:t>
      </w:r>
      <w:proofErr w:type="spellEnd"/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)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размер норматива, сумма которого не может превышать норматив расходов на одного </w:t>
      </w:r>
      <w:r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обучающегося для льготных категорий обучающихся в образовательных организациях </w:t>
      </w:r>
      <w:r w:rsidR="008478E8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получателей мер социальной поддержки, предусмотренный </w:t>
      </w:r>
      <w:hyperlink r:id="rId9" w:history="1">
        <w:r w:rsidRPr="00B91C73">
          <w:rPr>
            <w:rFonts w:ascii="Times New Roman CYR" w:hAnsi="Times New Roman CYR" w:cs="Times New Roman CYR"/>
            <w:color w:val="000000" w:themeColor="text1"/>
            <w:sz w:val="28"/>
            <w:szCs w:val="28"/>
            <w:lang w:eastAsia="ru-RU"/>
          </w:rPr>
          <w:t>постановлением</w:t>
        </w:r>
      </w:hyperlink>
      <w:r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Правительства Ханты-Мансийского автономного округа </w:t>
      </w:r>
      <w:r w:rsidR="008478E8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Югры от 04.03.2016 </w:t>
      </w:r>
      <w:r w:rsidR="0047325E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>№</w:t>
      </w:r>
      <w:r w:rsidR="008478E8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 xml:space="preserve"> </w:t>
      </w:r>
      <w:r w:rsidRPr="00B109B7">
        <w:rPr>
          <w:rFonts w:ascii="Times New Roman CYR" w:hAnsi="Times New Roman CYR" w:cs="Times New Roman CYR"/>
          <w:color w:val="000000" w:themeColor="text1"/>
          <w:sz w:val="28"/>
          <w:szCs w:val="28"/>
          <w:lang w:eastAsia="ru-RU"/>
        </w:rPr>
        <w:t>59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-п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="0047325E">
        <w:rPr>
          <w:rFonts w:ascii="Times New Roman CYR" w:hAnsi="Times New Roman CYR" w:cs="Times New Roman CYR"/>
          <w:sz w:val="28"/>
          <w:szCs w:val="28"/>
          <w:lang w:eastAsia="ru-RU"/>
        </w:rPr>
        <w:t>«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Об обеспечении питанием обучающихся в образовательных организациях в Ханты-Мансийском автономном округе </w:t>
      </w:r>
      <w:r w:rsidR="0047325E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Югре</w:t>
      </w:r>
      <w:r w:rsidR="0047325E">
        <w:rPr>
          <w:rFonts w:ascii="Times New Roman CYR" w:hAnsi="Times New Roman CYR" w:cs="Times New Roman CYR"/>
          <w:sz w:val="28"/>
          <w:szCs w:val="28"/>
          <w:lang w:eastAsia="ru-RU"/>
        </w:rPr>
        <w:t>»</w:t>
      </w:r>
      <w:r w:rsidRPr="00B109B7">
        <w:rPr>
          <w:rFonts w:ascii="Times New Roman CYR" w:hAnsi="Times New Roman CYR" w:cs="Times New Roman CYR"/>
          <w:sz w:val="28"/>
          <w:szCs w:val="28"/>
          <w:lang w:eastAsia="ru-RU"/>
        </w:rPr>
        <w:t>.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>».</w:t>
      </w:r>
    </w:p>
    <w:p w14:paraId="40B47645" w14:textId="1145089D" w:rsidR="00AA06F0" w:rsidRDefault="00B109B7" w:rsidP="00B109B7">
      <w:pPr>
        <w:pStyle w:val="af0"/>
        <w:tabs>
          <w:tab w:val="left" w:pos="709"/>
        </w:tabs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FF0000"/>
          <w:sz w:val="28"/>
          <w:szCs w:val="28"/>
        </w:rPr>
        <w:tab/>
      </w:r>
      <w:r w:rsidR="0059470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6</w:t>
      </w:r>
      <w:r w:rsidR="00A245B5" w:rsidRPr="00FC62E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r w:rsidRPr="00FC62E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</w:t>
      </w:r>
      <w:r w:rsidR="00AA06F0" w:rsidRPr="00FC62E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ункт 6 приложения 2</w:t>
      </w:r>
      <w:r w:rsidR="00A245B5" w:rsidRPr="00FC62E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 постановлению </w:t>
      </w:r>
      <w:r w:rsidR="00AA06F0" w:rsidRPr="00FC62E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изложить в следующей редакции:</w:t>
      </w:r>
    </w:p>
    <w:p w14:paraId="50312F54" w14:textId="16CCE496" w:rsidR="00FC62E0" w:rsidRDefault="00FC62E0" w:rsidP="0047325E">
      <w:pPr>
        <w:ind w:firstLine="69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C62E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«6. </w:t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Норматив расходов на финансовое обеспечение за счет средств бюджета Ханты-Мансийского района на финансовый год определяется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>по формуле:</w:t>
      </w:r>
    </w:p>
    <w:p w14:paraId="4D6A1201" w14:textId="77777777" w:rsidR="008478E8" w:rsidRPr="00FC62E0" w:rsidRDefault="008478E8" w:rsidP="0047325E">
      <w:pPr>
        <w:ind w:firstLine="69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46827C8" w14:textId="77777777" w:rsidR="00FC62E0" w:rsidRPr="00FC62E0" w:rsidRDefault="00FC62E0" w:rsidP="00FC62E0">
      <w:pPr>
        <w:suppressAutoHyphens w:val="0"/>
        <w:autoSpaceDN w:val="0"/>
        <w:adjustRightInd w:val="0"/>
        <w:ind w:firstLine="69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bookmarkStart w:id="9" w:name="sub_4044"/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Ор = </w:t>
      </w:r>
      <w:proofErr w:type="spellStart"/>
      <w:r w:rsidRPr="00FC62E0">
        <w:rPr>
          <w:rFonts w:ascii="Times New Roman" w:hAnsi="Times New Roman" w:cs="Times New Roman"/>
          <w:sz w:val="28"/>
          <w:szCs w:val="28"/>
          <w:lang w:eastAsia="ru-RU"/>
        </w:rPr>
        <w:t>Чуч</w:t>
      </w:r>
      <w:proofErr w:type="spellEnd"/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x </w:t>
      </w:r>
      <w:proofErr w:type="spellStart"/>
      <w:r w:rsidRPr="00FC62E0">
        <w:rPr>
          <w:rFonts w:ascii="Times New Roman" w:hAnsi="Times New Roman" w:cs="Times New Roman"/>
          <w:sz w:val="28"/>
          <w:szCs w:val="28"/>
          <w:lang w:eastAsia="ru-RU"/>
        </w:rPr>
        <w:t>Кдн</w:t>
      </w:r>
      <w:proofErr w:type="spellEnd"/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x (</w:t>
      </w:r>
      <w:proofErr w:type="spellStart"/>
      <w:r w:rsidRPr="00FC62E0">
        <w:rPr>
          <w:rFonts w:ascii="Times New Roman" w:hAnsi="Times New Roman" w:cs="Times New Roman"/>
          <w:sz w:val="28"/>
          <w:szCs w:val="28"/>
          <w:lang w:eastAsia="ru-RU"/>
        </w:rPr>
        <w:t>Нр</w:t>
      </w:r>
      <w:proofErr w:type="spellEnd"/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+ Q), где:</w:t>
      </w:r>
    </w:p>
    <w:bookmarkEnd w:id="9"/>
    <w:p w14:paraId="7ACADBED" w14:textId="77777777" w:rsidR="00FC62E0" w:rsidRPr="00FC62E0" w:rsidRDefault="00FC62E0" w:rsidP="00FC62E0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363FCBF" w14:textId="6943AAB8" w:rsidR="00FC62E0" w:rsidRPr="00FC62E0" w:rsidRDefault="00FC62E0" w:rsidP="00FC62E0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Ор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норматив расходов на финансовое обеспечение за счет средств бюджета Ханты-Мансийского района;</w:t>
      </w:r>
    </w:p>
    <w:p w14:paraId="3DE409B9" w14:textId="7085D610" w:rsidR="00FC62E0" w:rsidRPr="00FC62E0" w:rsidRDefault="00FC62E0" w:rsidP="00FC62E0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FC62E0">
        <w:rPr>
          <w:rFonts w:ascii="Times New Roman" w:hAnsi="Times New Roman" w:cs="Times New Roman"/>
          <w:sz w:val="28"/>
          <w:szCs w:val="28"/>
          <w:lang w:eastAsia="ru-RU"/>
        </w:rPr>
        <w:t>Чуч</w:t>
      </w:r>
      <w:proofErr w:type="spellEnd"/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среднегодовая численность обучающихся 5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11 классов, получающих в учебное время по месту нахождения образовательной организации питание за счет средств бюджета Ханты-Мансийского района;</w:t>
      </w:r>
    </w:p>
    <w:p w14:paraId="7055CBFB" w14:textId="38E0AEE5" w:rsidR="00FC62E0" w:rsidRPr="00FC62E0" w:rsidRDefault="00FC62E0" w:rsidP="00FC62E0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0" w:name="sub_4049"/>
      <w:proofErr w:type="spellStart"/>
      <w:r w:rsidRPr="00FC62E0">
        <w:rPr>
          <w:rFonts w:ascii="Times New Roman" w:hAnsi="Times New Roman" w:cs="Times New Roman"/>
          <w:sz w:val="28"/>
          <w:szCs w:val="28"/>
          <w:lang w:eastAsia="ru-RU"/>
        </w:rPr>
        <w:t>Кдн</w:t>
      </w:r>
      <w:proofErr w:type="spellEnd"/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3684B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среднее количество дней питания одного обучающегося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>в учебное время по месту нахождения образовательной в финансовом году, равное 150 дням;</w:t>
      </w:r>
    </w:p>
    <w:p w14:paraId="267F4ADB" w14:textId="0E17F599" w:rsidR="00FC62E0" w:rsidRPr="00FC62E0" w:rsidRDefault="00FC62E0" w:rsidP="00FC62E0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1" w:name="sub_4045"/>
      <w:bookmarkEnd w:id="10"/>
      <w:proofErr w:type="spellStart"/>
      <w:r w:rsidRPr="00FC62E0">
        <w:rPr>
          <w:rFonts w:ascii="Times New Roman" w:hAnsi="Times New Roman" w:cs="Times New Roman"/>
          <w:sz w:val="28"/>
          <w:szCs w:val="28"/>
          <w:lang w:eastAsia="ru-RU"/>
        </w:rPr>
        <w:t>Нр</w:t>
      </w:r>
      <w:proofErr w:type="spellEnd"/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размер расходов на оплату стоимости продуктов питания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при организации питания в виде завтрака одного учащегося в учебное время по месту нахождения образовательной организации, равный 86 рублям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>в день;</w:t>
      </w:r>
    </w:p>
    <w:p w14:paraId="2EAD1671" w14:textId="2C644E34" w:rsidR="008724DF" w:rsidRPr="00FC62E0" w:rsidRDefault="00FC62E0" w:rsidP="00FC62E0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12" w:name="sub_4046"/>
      <w:bookmarkEnd w:id="11"/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Q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FC62E0">
        <w:rPr>
          <w:rFonts w:ascii="Times New Roman" w:hAnsi="Times New Roman" w:cs="Times New Roman"/>
          <w:sz w:val="28"/>
          <w:szCs w:val="28"/>
          <w:lang w:eastAsia="ru-RU"/>
        </w:rPr>
        <w:t xml:space="preserve"> размер расходов на организацию предоставления питания в виде завтрака, равный 86 рублям (в случае организации питания образовательной </w:t>
      </w:r>
      <w:r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организацией самостоятельно данный показатель не применяется).</w:t>
      </w:r>
      <w:bookmarkEnd w:id="12"/>
      <w:r w:rsidR="00AA06F0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».</w:t>
      </w:r>
      <w:r w:rsidR="008724DF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626B2099" w14:textId="006786D1" w:rsidR="008724DF" w:rsidRPr="00C81F41" w:rsidRDefault="00594705" w:rsidP="008478E8">
      <w:pPr>
        <w:pStyle w:val="af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554083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2139E6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Пункт</w:t>
      </w:r>
      <w:r w:rsidR="008724DF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4</w:t>
      </w:r>
      <w:r w:rsidR="005C3416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82EFD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приложения 3 </w:t>
      </w:r>
      <w:r w:rsidR="00554083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к </w:t>
      </w:r>
      <w:r w:rsidR="00282EFD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постановлени</w:t>
      </w:r>
      <w:r w:rsidR="00554083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ю</w:t>
      </w:r>
      <w:r w:rsidR="008724DF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изложить </w:t>
      </w:r>
      <w:r w:rsidR="005C3416" w:rsidRPr="00FC62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8724DF" w:rsidRPr="00C81F41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="0047325E" w:rsidRPr="00C81F41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следующей</w:t>
      </w:r>
      <w:r w:rsidR="008724DF" w:rsidRPr="00C81F41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редакции:</w:t>
      </w:r>
    </w:p>
    <w:p w14:paraId="34503013" w14:textId="77777777" w:rsidR="00FC62E0" w:rsidRPr="00C81F41" w:rsidRDefault="008724DF" w:rsidP="008478E8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1F41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554083" w:rsidRPr="00C81F41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4. </w:t>
      </w:r>
      <w:r w:rsidR="002139E6" w:rsidRPr="00C81F41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Обеспечение </w:t>
      </w:r>
      <w:r w:rsidR="002139E6" w:rsidRPr="00C81F41">
        <w:rPr>
          <w:rFonts w:ascii="Times New Roman" w:hAnsi="Times New Roman" w:cs="Times New Roman"/>
          <w:sz w:val="28"/>
          <w:szCs w:val="28"/>
          <w:lang w:eastAsia="ru-RU"/>
        </w:rPr>
        <w:t>питанием осуществляется на основании</w:t>
      </w:r>
      <w:r w:rsidR="00FC62E0" w:rsidRPr="00C81F41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14:paraId="1A46207F" w14:textId="27573FB6" w:rsidR="00E1327B" w:rsidRPr="00C81F41" w:rsidRDefault="00FC62E0" w:rsidP="008478E8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1F41">
        <w:rPr>
          <w:rFonts w:ascii="Times New Roman" w:hAnsi="Times New Roman" w:cs="Times New Roman"/>
          <w:sz w:val="28"/>
          <w:szCs w:val="28"/>
          <w:lang w:eastAsia="ru-RU"/>
        </w:rPr>
        <w:t xml:space="preserve">1) </w:t>
      </w:r>
      <w:r w:rsidR="002139E6" w:rsidRPr="00C81F41">
        <w:rPr>
          <w:rFonts w:ascii="Times New Roman" w:hAnsi="Times New Roman" w:cs="Times New Roman"/>
          <w:sz w:val="28"/>
          <w:szCs w:val="28"/>
          <w:lang w:eastAsia="ru-RU"/>
        </w:rPr>
        <w:t>заявления одного из родителей (законных представителей)</w:t>
      </w:r>
      <w:r w:rsidR="00E1327B" w:rsidRPr="00C81F41">
        <w:rPr>
          <w:rFonts w:ascii="Times New Roman" w:hAnsi="Times New Roman" w:cs="Times New Roman"/>
          <w:sz w:val="28"/>
          <w:szCs w:val="28"/>
          <w:lang w:eastAsia="ru-RU"/>
        </w:rPr>
        <w:t xml:space="preserve">, которым подтверждается период обеспечения питанием обучающегося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E1327B" w:rsidRPr="00C81F41">
        <w:rPr>
          <w:rFonts w:ascii="Times New Roman" w:hAnsi="Times New Roman" w:cs="Times New Roman"/>
          <w:sz w:val="28"/>
          <w:szCs w:val="28"/>
          <w:lang w:eastAsia="ru-RU"/>
        </w:rPr>
        <w:t xml:space="preserve">в течение учебного года и согласие с порядком обеспечения питанием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E1327B" w:rsidRPr="00C81F41">
        <w:rPr>
          <w:rFonts w:ascii="Times New Roman" w:hAnsi="Times New Roman" w:cs="Times New Roman"/>
          <w:sz w:val="28"/>
          <w:szCs w:val="28"/>
          <w:lang w:eastAsia="ru-RU"/>
        </w:rPr>
        <w:t>в образовательной организации, установленным локальным правовым актом образовательной организации с учетом настоящего Порядка;</w:t>
      </w:r>
    </w:p>
    <w:p w14:paraId="3B92859B" w14:textId="38B62175" w:rsidR="00E1327B" w:rsidRPr="00C81F41" w:rsidRDefault="00E1327B" w:rsidP="008478E8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1F41">
        <w:rPr>
          <w:rFonts w:ascii="Times New Roman" w:hAnsi="Times New Roman" w:cs="Times New Roman"/>
          <w:sz w:val="28"/>
          <w:szCs w:val="28"/>
          <w:lang w:eastAsia="ru-RU"/>
        </w:rPr>
        <w:t>2) справк</w:t>
      </w:r>
      <w:r w:rsidR="00983ADF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C81F41">
        <w:rPr>
          <w:rFonts w:ascii="Times New Roman" w:hAnsi="Times New Roman" w:cs="Times New Roman"/>
          <w:sz w:val="28"/>
          <w:szCs w:val="28"/>
          <w:lang w:eastAsia="ru-RU"/>
        </w:rPr>
        <w:t>, подтверждающ</w:t>
      </w:r>
      <w:r w:rsidR="0047325E" w:rsidRPr="00C81F41">
        <w:rPr>
          <w:rFonts w:ascii="Times New Roman" w:hAnsi="Times New Roman" w:cs="Times New Roman"/>
          <w:sz w:val="28"/>
          <w:szCs w:val="28"/>
          <w:lang w:eastAsia="ru-RU"/>
        </w:rPr>
        <w:t>ей</w:t>
      </w:r>
      <w:r w:rsidRPr="00C81F41">
        <w:rPr>
          <w:rFonts w:ascii="Times New Roman" w:hAnsi="Times New Roman" w:cs="Times New Roman"/>
          <w:sz w:val="28"/>
          <w:szCs w:val="28"/>
          <w:lang w:eastAsia="ru-RU"/>
        </w:rPr>
        <w:t xml:space="preserve"> факт участия граждан Российской Федерации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</w:t>
      </w:r>
      <w:r w:rsidR="008478E8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C81F41">
        <w:rPr>
          <w:rFonts w:ascii="Times New Roman" w:hAnsi="Times New Roman" w:cs="Times New Roman"/>
          <w:sz w:val="28"/>
          <w:szCs w:val="28"/>
          <w:lang w:eastAsia="ru-RU"/>
        </w:rPr>
        <w:t xml:space="preserve"> для членов семей участников специальной военной операции; </w:t>
      </w:r>
    </w:p>
    <w:p w14:paraId="7F1C58A2" w14:textId="760EB4C5" w:rsidR="00E1327B" w:rsidRPr="00E1327B" w:rsidRDefault="00E1327B" w:rsidP="008478E8">
      <w:pPr>
        <w:pStyle w:val="af0"/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81F4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3) документ</w:t>
      </w:r>
      <w:r w:rsidR="00983ADF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C81F41">
        <w:rPr>
          <w:rFonts w:ascii="Times New Roman" w:hAnsi="Times New Roman" w:cs="Times New Roman"/>
          <w:sz w:val="28"/>
          <w:szCs w:val="28"/>
          <w:lang w:eastAsia="ru-RU"/>
        </w:rPr>
        <w:t>, содержащи</w:t>
      </w:r>
      <w:r w:rsidR="00983ADF">
        <w:rPr>
          <w:rFonts w:ascii="Times New Roman" w:hAnsi="Times New Roman" w:cs="Times New Roman"/>
          <w:sz w:val="28"/>
          <w:szCs w:val="28"/>
          <w:lang w:eastAsia="ru-RU"/>
        </w:rPr>
        <w:t>х</w:t>
      </w:r>
      <w:r w:rsidRPr="00C81F41">
        <w:rPr>
          <w:rFonts w:ascii="Times New Roman" w:hAnsi="Times New Roman" w:cs="Times New Roman"/>
          <w:sz w:val="28"/>
          <w:szCs w:val="28"/>
          <w:lang w:eastAsia="ru-RU"/>
        </w:rPr>
        <w:t xml:space="preserve"> информацию о факте участия лиц, заключивших контракт (имевших иные правоотношения) с организациями, содействующими выполнению задач, возложенных на Вооруженные Силы Российской Федерации</w:t>
      </w:r>
      <w:r w:rsidRPr="00C81F41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ходе специальной военной операции,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для членов семей лиц, заключивших контракт.».</w:t>
      </w:r>
    </w:p>
    <w:p w14:paraId="52CFF68B" w14:textId="50CC3EF6" w:rsidR="00AA06F0" w:rsidRPr="000B691C" w:rsidRDefault="00E1327B" w:rsidP="008478E8">
      <w:pPr>
        <w:pStyle w:val="af0"/>
        <w:tabs>
          <w:tab w:val="left" w:pos="709"/>
        </w:tabs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color w:val="FF0000"/>
          <w:sz w:val="28"/>
          <w:szCs w:val="28"/>
        </w:rPr>
        <w:tab/>
      </w:r>
      <w:r w:rsidR="0059470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8</w:t>
      </w:r>
      <w:r w:rsidR="00744A45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В п</w:t>
      </w:r>
      <w:r w:rsidR="00AA06F0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ункт</w:t>
      </w:r>
      <w:r w:rsidR="00744A45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</w:t>
      </w:r>
      <w:r w:rsidR="00AA06F0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5 прилож</w:t>
      </w:r>
      <w:r w:rsidR="00282EFD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ения 3 </w:t>
      </w:r>
      <w:r w:rsidR="00744A45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 постановлению</w:t>
      </w:r>
      <w:r w:rsidR="00AA06F0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744A45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слова «124 рублям» заменить словами «</w:t>
      </w:r>
      <w:r w:rsidR="00B969CB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129 рублям</w:t>
      </w:r>
      <w:r w:rsidR="00AA06F0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».</w:t>
      </w:r>
      <w:r w:rsidR="000B691C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</w:p>
    <w:p w14:paraId="255E5569" w14:textId="7BFBD1D7" w:rsidR="00EC7F19" w:rsidRDefault="00E1327B" w:rsidP="008478E8">
      <w:pPr>
        <w:pStyle w:val="af0"/>
        <w:tabs>
          <w:tab w:val="left" w:pos="709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FF0000"/>
          <w:sz w:val="28"/>
          <w:szCs w:val="28"/>
        </w:rPr>
        <w:tab/>
      </w:r>
      <w:r w:rsidR="0059470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9</w:t>
      </w:r>
      <w:r w:rsidR="000F5706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r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</w:t>
      </w:r>
      <w:r w:rsidR="00AA06F0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ункт 6</w:t>
      </w:r>
      <w:r w:rsidR="00EC7F19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AA06F0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приложен</w:t>
      </w:r>
      <w:r w:rsidR="00282EFD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ия 4 </w:t>
      </w:r>
      <w:r w:rsidR="000F5706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 постановлению</w:t>
      </w:r>
      <w:r w:rsidR="00AA06F0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EC7F19" w:rsidRPr="00E1327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изложить </w:t>
      </w:r>
      <w:r w:rsidR="00EC7F19">
        <w:rPr>
          <w:rFonts w:ascii="Times New Roman" w:eastAsia="Calibri" w:hAnsi="Times New Roman" w:cs="Times New Roman"/>
          <w:sz w:val="28"/>
          <w:szCs w:val="28"/>
        </w:rPr>
        <w:t>в следующей редакции:</w:t>
      </w:r>
    </w:p>
    <w:p w14:paraId="3D19983E" w14:textId="2D39E4E6" w:rsidR="00E1327B" w:rsidRPr="00E1327B" w:rsidRDefault="00E1327B" w:rsidP="00E1327B">
      <w:pPr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E1327B">
        <w:rPr>
          <w:rFonts w:ascii="Times New Roman" w:eastAsia="Calibri" w:hAnsi="Times New Roman" w:cs="Times New Roman"/>
          <w:sz w:val="28"/>
          <w:szCs w:val="28"/>
        </w:rPr>
        <w:t>«</w:t>
      </w:r>
      <w:r w:rsidRPr="00E1327B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. Норматив расходов на предоставление питания в виде обеда обучающимся, указанным в пункте 5 настоящего Порядка, в учебное время по месту нахождения образовательной организации, определяется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на финансовый год (Ор(</w:t>
      </w:r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)) по следующей формуле:</w:t>
      </w:r>
    </w:p>
    <w:p w14:paraId="19F247AF" w14:textId="77777777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</w:p>
    <w:p w14:paraId="7EB4D126" w14:textId="77777777" w:rsidR="00E1327B" w:rsidRPr="00E1327B" w:rsidRDefault="00E1327B" w:rsidP="00E1327B">
      <w:pPr>
        <w:suppressAutoHyphens w:val="0"/>
        <w:autoSpaceDN w:val="0"/>
        <w:adjustRightInd w:val="0"/>
        <w:ind w:firstLine="698"/>
        <w:jc w:val="center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Ор(</w:t>
      </w:r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) = (Ч(</w:t>
      </w:r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) x </w:t>
      </w:r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Нр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) х </w:t>
      </w:r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Кдн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, где:</w:t>
      </w:r>
    </w:p>
    <w:p w14:paraId="79C89111" w14:textId="77777777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</w:p>
    <w:p w14:paraId="1E723988" w14:textId="448C5CF3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Ор(</w:t>
      </w:r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)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 норматив расходов на финансовое обеспечение за счет средств бюджета Ханты-Мансийского района для обучающихся, указанных в пункте 5 настоящего Порядка;</w:t>
      </w:r>
    </w:p>
    <w:p w14:paraId="1F15CFBB" w14:textId="55F02B30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Ч(</w:t>
      </w:r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)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среднегодовая численность обучающихся, указанных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в пункте 5 настоящего Порядка, получающих питание в учебное время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по месту нахождения образовательной организации;</w:t>
      </w:r>
    </w:p>
    <w:p w14:paraId="22CEEAB0" w14:textId="68903F4A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bookmarkStart w:id="13" w:name="sub_4047"/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Нр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размер расходов на предоставление питания в виде обеда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на одного обучающегося, указанного в пункте 5 настоящего Порядка,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в учебное время по месту нахождения образовательной организации, равный 12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>9</w:t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рублям в день;</w:t>
      </w:r>
    </w:p>
    <w:bookmarkEnd w:id="13"/>
    <w:p w14:paraId="770E2CCA" w14:textId="16E0DD36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proofErr w:type="spellStart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Кдн</w:t>
      </w:r>
      <w:proofErr w:type="spellEnd"/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t>–</w:t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среднее количество дней питания одного обучающегося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 xml:space="preserve">в учебное время по месту нахождения образовательной организации </w:t>
      </w:r>
      <w:r w:rsidR="008478E8">
        <w:rPr>
          <w:rFonts w:ascii="Times New Roman CYR" w:hAnsi="Times New Roman CYR" w:cs="Times New Roman CYR"/>
          <w:sz w:val="28"/>
          <w:szCs w:val="28"/>
          <w:lang w:eastAsia="ru-RU"/>
        </w:rPr>
        <w:br/>
      </w:r>
      <w:r w:rsidRPr="00E1327B">
        <w:rPr>
          <w:rFonts w:ascii="Times New Roman CYR" w:hAnsi="Times New Roman CYR" w:cs="Times New Roman CYR"/>
          <w:sz w:val="28"/>
          <w:szCs w:val="28"/>
          <w:lang w:eastAsia="ru-RU"/>
        </w:rPr>
        <w:t>в финансовом году, равное 216 дней.».</w:t>
      </w:r>
    </w:p>
    <w:p w14:paraId="3BDF3B77" w14:textId="2427C25F" w:rsidR="00EC7F19" w:rsidRPr="00E1327B" w:rsidRDefault="00E1327B" w:rsidP="00E1327B">
      <w:pPr>
        <w:tabs>
          <w:tab w:val="left" w:pos="709"/>
        </w:tabs>
        <w:autoSpaceDN w:val="0"/>
        <w:adjustRightInd w:val="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FF0000"/>
          <w:sz w:val="28"/>
          <w:szCs w:val="28"/>
          <w:lang w:eastAsia="ru-RU"/>
        </w:rPr>
        <w:tab/>
      </w:r>
      <w:r w:rsidR="00594705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10</w:t>
      </w:r>
      <w:r w:rsidR="000F5706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. П</w:t>
      </w:r>
      <w:r w:rsidR="00EC7F19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ункт </w:t>
      </w:r>
      <w:r w:rsidR="00AA06F0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8 приложения 4 </w:t>
      </w:r>
      <w:r w:rsidR="000F5706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 постановлению</w:t>
      </w:r>
      <w:r w:rsidR="00EC7F19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изложить в следующей редакции:</w:t>
      </w:r>
    </w:p>
    <w:p w14:paraId="34B0743C" w14:textId="77777777" w:rsidR="00E1327B" w:rsidRPr="00E1327B" w:rsidRDefault="000F5706" w:rsidP="00E1327B">
      <w:pPr>
        <w:ind w:firstLine="698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«8.</w:t>
      </w:r>
      <w:r w:rsidR="00E1327B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Норматив расходов на предоставление обучающимся, предусмотренным в </w:t>
      </w:r>
      <w:hyperlink w:anchor="sub_4007" w:history="1">
        <w:r w:rsidR="00E1327B" w:rsidRPr="00E1327B">
          <w:rPr>
            <w:rFonts w:ascii="Times New Roman" w:hAnsi="Times New Roman" w:cs="Times New Roman"/>
            <w:color w:val="000000" w:themeColor="text1"/>
            <w:sz w:val="28"/>
            <w:szCs w:val="28"/>
            <w:lang w:eastAsia="ru-RU"/>
          </w:rPr>
          <w:t xml:space="preserve">пункте 7 </w:t>
        </w:r>
      </w:hyperlink>
      <w:r w:rsidR="00E1327B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настоящего Порядка, дополнительной меры социальной поддержки в виде полдника, ужина и второго ужина из средств бюджета Ханты-Мансийского района на финансовый год (Ор(</w:t>
      </w:r>
      <w:proofErr w:type="spellStart"/>
      <w:r w:rsidR="00E1327B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инт</w:t>
      </w:r>
      <w:proofErr w:type="spellEnd"/>
      <w:r w:rsidR="00E1327B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)) определяется по следующей формуле:</w:t>
      </w:r>
    </w:p>
    <w:p w14:paraId="7067FD6E" w14:textId="77777777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0726AC8" w14:textId="77777777" w:rsidR="00E1327B" w:rsidRPr="00E1327B" w:rsidRDefault="00E1327B" w:rsidP="00E1327B">
      <w:pPr>
        <w:suppressAutoHyphens w:val="0"/>
        <w:autoSpaceDN w:val="0"/>
        <w:adjustRightInd w:val="0"/>
        <w:ind w:firstLine="698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Ор(</w:t>
      </w:r>
      <w:proofErr w:type="spellStart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) = (Ч(</w:t>
      </w:r>
      <w:proofErr w:type="spellStart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 x </w:t>
      </w:r>
      <w:proofErr w:type="spellStart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Нр</w:t>
      </w:r>
      <w:proofErr w:type="spellEnd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 х </w:t>
      </w:r>
      <w:proofErr w:type="spellStart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Кдн</w:t>
      </w:r>
      <w:proofErr w:type="spellEnd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 где:</w:t>
      </w:r>
    </w:p>
    <w:p w14:paraId="20776462" w14:textId="77777777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1F52C265" w14:textId="21498DA4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Ч(</w:t>
      </w:r>
      <w:proofErr w:type="spellStart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среднегодовая численность обучающихся, указанных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hyperlink w:anchor="sub_4007" w:history="1">
        <w:r w:rsidRPr="00E1327B">
          <w:rPr>
            <w:rFonts w:ascii="Times New Roman" w:hAnsi="Times New Roman" w:cs="Times New Roman"/>
            <w:color w:val="000000" w:themeColor="text1"/>
            <w:sz w:val="28"/>
            <w:szCs w:val="28"/>
            <w:lang w:eastAsia="ru-RU"/>
          </w:rPr>
          <w:t>пункте 7</w:t>
        </w:r>
      </w:hyperlink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 получающих питание в учебное время по месту нахождения образовательной организации;</w:t>
      </w:r>
    </w:p>
    <w:p w14:paraId="44F85869" w14:textId="1DCBA140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14" w:name="sub_4048"/>
      <w:proofErr w:type="spellStart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Нр</w:t>
      </w:r>
      <w:proofErr w:type="spellEnd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размер расходов на предоставление дополнительной меры социальной поддержки в виде полдника, ужина и второго ужина на одного 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обучающегося, указанного в </w:t>
      </w:r>
      <w:hyperlink w:anchor="sub_4007" w:history="1">
        <w:r w:rsidRPr="00E1327B">
          <w:rPr>
            <w:rFonts w:ascii="Times New Roman" w:hAnsi="Times New Roman" w:cs="Times New Roman"/>
            <w:color w:val="000000" w:themeColor="text1"/>
            <w:sz w:val="28"/>
            <w:szCs w:val="28"/>
            <w:lang w:eastAsia="ru-RU"/>
          </w:rPr>
          <w:t>пункте 7</w:t>
        </w:r>
      </w:hyperlink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настоящего Порядка, в учебное время по месту нахождения образовательной организации, равный 215 рублям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в день;</w:t>
      </w:r>
    </w:p>
    <w:bookmarkEnd w:id="14"/>
    <w:p w14:paraId="06648512" w14:textId="18EC6E0A" w:rsidR="00E1327B" w:rsidRPr="00E1327B" w:rsidRDefault="00E1327B" w:rsidP="00E1327B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Кдн</w:t>
      </w:r>
      <w:proofErr w:type="spellEnd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среднее количество дней питания одного обучающегося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учебное время по месту нахождения образовательной организации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в финансовом году, равное 216 дней;</w:t>
      </w:r>
    </w:p>
    <w:p w14:paraId="5F4CDE1F" w14:textId="22541911" w:rsidR="000F5706" w:rsidRPr="000F5706" w:rsidRDefault="00E1327B" w:rsidP="008478E8">
      <w:pPr>
        <w:suppressAutoHyphens w:val="0"/>
        <w:autoSpaceDN w:val="0"/>
        <w:adjustRightInd w:val="0"/>
        <w:ind w:firstLine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bookmarkStart w:id="15" w:name="sub_4050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Ор(</w:t>
      </w:r>
      <w:proofErr w:type="spellStart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инт</w:t>
      </w:r>
      <w:proofErr w:type="spellEnd"/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размер норматива, сумма которого не может превышать норматив расходов на одного обучающегося для льготных категорий обучающихся в образовательных организациях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получателей мер социальной поддержки, предусмотренный </w:t>
      </w:r>
      <w:hyperlink r:id="rId10" w:history="1">
        <w:r w:rsidRPr="00E1327B">
          <w:rPr>
            <w:rFonts w:ascii="Times New Roman" w:hAnsi="Times New Roman" w:cs="Times New Roman"/>
            <w:color w:val="000000" w:themeColor="text1"/>
            <w:sz w:val="28"/>
            <w:szCs w:val="28"/>
            <w:lang w:eastAsia="ru-RU"/>
          </w:rPr>
          <w:t>постановлением</w:t>
        </w:r>
      </w:hyperlink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Правительства Ханты-Мансийского автономного округа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Югры от 04.03.2016 </w:t>
      </w:r>
      <w:r w:rsidR="0047325E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№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 59-п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47325E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 обеспечении питанием обучающихся в образовательных организациях в Ханты-Мансийском автономном округе </w:t>
      </w:r>
      <w:r w:rsidR="0047325E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Югре</w:t>
      </w:r>
      <w:bookmarkEnd w:id="15"/>
      <w:r w:rsidR="0047325E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0F5706" w:rsidRPr="00E1327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.».</w:t>
      </w:r>
    </w:p>
    <w:p w14:paraId="7F9EE9EB" w14:textId="31814757" w:rsidR="00A36139" w:rsidRPr="00B91C73" w:rsidRDefault="00A36139" w:rsidP="008478E8">
      <w:pPr>
        <w:pStyle w:val="af0"/>
        <w:ind w:firstLine="72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B91C7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</w:t>
      </w:r>
      <w:r w:rsidR="0059470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</w:t>
      </w:r>
      <w:r w:rsidRPr="00B91C7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Пункт 7 приложения 5 к постановлению изложить в следующей редакции:</w:t>
      </w:r>
    </w:p>
    <w:p w14:paraId="2AF9FD38" w14:textId="3A85A4A7" w:rsidR="00A36139" w:rsidRPr="00B91C73" w:rsidRDefault="0016288E" w:rsidP="008478E8">
      <w:pPr>
        <w:widowControl/>
        <w:suppressAutoHyphens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91C7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«7. </w:t>
      </w:r>
      <w:r w:rsidRPr="00B91C7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Размер платы, взимаемой с родителей (законных представителей) 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91C7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за присмотр и уход за детьми, осваивающими образовательные программы дошкольного образования в муниципальных образовательных организациях, осуществляющих образовательную деятельность, а также случаи и порядок е</w:t>
      </w:r>
      <w:r w:rsidR="008478E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B91C7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снижения для взимания устанавливаются отдельным постановлением Администрации Ханты-Мансийского района.</w:t>
      </w:r>
      <w:r w:rsidRPr="00B91C7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».</w:t>
      </w:r>
    </w:p>
    <w:p w14:paraId="376B5259" w14:textId="4C6B7696" w:rsidR="00FE420F" w:rsidRPr="00596EDE" w:rsidRDefault="0016288E" w:rsidP="008478E8">
      <w:pPr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94705">
        <w:rPr>
          <w:rFonts w:ascii="Times New Roman" w:hAnsi="Times New Roman"/>
          <w:sz w:val="28"/>
          <w:szCs w:val="28"/>
          <w:lang w:eastAsia="ru-RU"/>
        </w:rPr>
        <w:t>2</w:t>
      </w:r>
      <w:r w:rsidR="00D92A1A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8D0991" w:rsidRPr="008D0991">
        <w:rPr>
          <w:rFonts w:ascii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и распространяет свое действие на правоотношения, возникшие с 01.0</w:t>
      </w:r>
      <w:r w:rsidR="008D0991">
        <w:rPr>
          <w:rFonts w:ascii="Times New Roman" w:hAnsi="Times New Roman"/>
          <w:sz w:val="28"/>
          <w:szCs w:val="28"/>
          <w:lang w:eastAsia="ru-RU"/>
        </w:rPr>
        <w:t>1</w:t>
      </w:r>
      <w:r w:rsidR="008D0991" w:rsidRPr="008D0991">
        <w:rPr>
          <w:rFonts w:ascii="Times New Roman" w:hAnsi="Times New Roman"/>
          <w:sz w:val="28"/>
          <w:szCs w:val="28"/>
          <w:lang w:eastAsia="ru-RU"/>
        </w:rPr>
        <w:t>.202</w:t>
      </w:r>
      <w:r w:rsidR="008D0991">
        <w:rPr>
          <w:rFonts w:ascii="Times New Roman" w:hAnsi="Times New Roman"/>
          <w:sz w:val="28"/>
          <w:szCs w:val="28"/>
          <w:lang w:eastAsia="ru-RU"/>
        </w:rPr>
        <w:t>5</w:t>
      </w:r>
      <w:r w:rsidR="005C3416">
        <w:rPr>
          <w:rFonts w:ascii="Times New Roman" w:hAnsi="Times New Roman"/>
          <w:sz w:val="28"/>
          <w:szCs w:val="28"/>
          <w:lang w:eastAsia="ru-RU"/>
        </w:rPr>
        <w:t>.</w:t>
      </w:r>
    </w:p>
    <w:p w14:paraId="4AEA5CFF" w14:textId="67B9977B" w:rsidR="00FE420F" w:rsidRDefault="008478E8" w:rsidP="008478E8">
      <w:pPr>
        <w:pStyle w:val="af0"/>
        <w:tabs>
          <w:tab w:val="left" w:pos="1890"/>
        </w:tabs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BFE841F" w14:textId="77777777" w:rsidR="00FE420F" w:rsidRDefault="00FE420F" w:rsidP="008478E8">
      <w:pPr>
        <w:pStyle w:val="af0"/>
        <w:ind w:firstLine="720"/>
        <w:rPr>
          <w:rFonts w:ascii="Times New Roman" w:hAnsi="Times New Roman" w:cs="Times New Roman"/>
          <w:sz w:val="28"/>
          <w:szCs w:val="28"/>
        </w:rPr>
      </w:pPr>
    </w:p>
    <w:p w14:paraId="340A6034" w14:textId="77777777" w:rsidR="008478E8" w:rsidRDefault="008478E8" w:rsidP="008478E8">
      <w:pPr>
        <w:pStyle w:val="af0"/>
        <w:ind w:firstLine="720"/>
        <w:rPr>
          <w:rFonts w:ascii="Times New Roman" w:hAnsi="Times New Roman" w:cs="Times New Roman"/>
          <w:sz w:val="28"/>
          <w:szCs w:val="28"/>
        </w:rPr>
      </w:pPr>
    </w:p>
    <w:p w14:paraId="325011AB" w14:textId="0D1973F3" w:rsidR="00366597" w:rsidRDefault="00FE420F" w:rsidP="00915D40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8478E8">
        <w:rPr>
          <w:rFonts w:ascii="Times New Roman" w:hAnsi="Times New Roman" w:cs="Times New Roman"/>
          <w:sz w:val="28"/>
          <w:szCs w:val="28"/>
          <w:lang w:eastAsia="en-US"/>
        </w:rPr>
        <w:t xml:space="preserve">        </w:t>
      </w:r>
      <w:proofErr w:type="spellStart"/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sectPr w:rsidR="00366597" w:rsidSect="008478E8">
      <w:headerReference w:type="default" r:id="rId11"/>
      <w:pgSz w:w="11900" w:h="16800"/>
      <w:pgMar w:top="1418" w:right="1247" w:bottom="1134" w:left="153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81FC88" w14:textId="77777777" w:rsidR="00A96833" w:rsidRDefault="00A96833">
      <w:r>
        <w:separator/>
      </w:r>
    </w:p>
  </w:endnote>
  <w:endnote w:type="continuationSeparator" w:id="0">
    <w:p w14:paraId="776262F8" w14:textId="77777777" w:rsidR="00A96833" w:rsidRDefault="00A96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EDEED8" w14:textId="77777777" w:rsidR="00A96833" w:rsidRDefault="00A96833">
      <w:r>
        <w:separator/>
      </w:r>
    </w:p>
  </w:footnote>
  <w:footnote w:type="continuationSeparator" w:id="0">
    <w:p w14:paraId="79503360" w14:textId="77777777" w:rsidR="00A96833" w:rsidRDefault="00A96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774293071"/>
      <w:docPartObj>
        <w:docPartGallery w:val="Page Numbers (Top of Page)"/>
        <w:docPartUnique/>
      </w:docPartObj>
    </w:sdtPr>
    <w:sdtEndPr/>
    <w:sdtContent>
      <w:p w14:paraId="172FCC4F" w14:textId="17C12D8C" w:rsidR="005228C2" w:rsidRPr="008478E8" w:rsidRDefault="005228C2">
        <w:pPr>
          <w:pStyle w:val="af1"/>
          <w:jc w:val="center"/>
          <w:rPr>
            <w:rFonts w:ascii="Times New Roman" w:hAnsi="Times New Roman" w:cs="Times New Roman"/>
          </w:rPr>
        </w:pPr>
        <w:r w:rsidRPr="008478E8">
          <w:rPr>
            <w:rFonts w:ascii="Times New Roman" w:hAnsi="Times New Roman" w:cs="Times New Roman"/>
          </w:rPr>
          <w:fldChar w:fldCharType="begin"/>
        </w:r>
        <w:r w:rsidRPr="008478E8">
          <w:rPr>
            <w:rFonts w:ascii="Times New Roman" w:hAnsi="Times New Roman" w:cs="Times New Roman"/>
          </w:rPr>
          <w:instrText>PAGE   \* MERGEFORMAT</w:instrText>
        </w:r>
        <w:r w:rsidRPr="008478E8">
          <w:rPr>
            <w:rFonts w:ascii="Times New Roman" w:hAnsi="Times New Roman" w:cs="Times New Roman"/>
          </w:rPr>
          <w:fldChar w:fldCharType="separate"/>
        </w:r>
        <w:r w:rsidR="002E2D5A">
          <w:rPr>
            <w:rFonts w:ascii="Times New Roman" w:hAnsi="Times New Roman" w:cs="Times New Roman"/>
            <w:noProof/>
          </w:rPr>
          <w:t>5</w:t>
        </w:r>
        <w:r w:rsidRPr="008478E8">
          <w:rPr>
            <w:rFonts w:ascii="Times New Roman" w:hAnsi="Times New Roman" w:cs="Times New Roman"/>
          </w:rPr>
          <w:fldChar w:fldCharType="end"/>
        </w:r>
      </w:p>
    </w:sdtContent>
  </w:sdt>
  <w:p w14:paraId="6187B7F2" w14:textId="559EF7DB" w:rsidR="005228C2" w:rsidRDefault="005228C2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D983820"/>
    <w:multiLevelType w:val="hybridMultilevel"/>
    <w:tmpl w:val="4DDC4BA8"/>
    <w:lvl w:ilvl="0" w:tplc="30AECA38">
      <w:start w:val="6"/>
      <w:numFmt w:val="decimal"/>
      <w:suff w:val="space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75260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0FEE546C"/>
    <w:multiLevelType w:val="hybridMultilevel"/>
    <w:tmpl w:val="01DEE07C"/>
    <w:lvl w:ilvl="0" w:tplc="0018F3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1C9039F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9" w15:restartNumberingAfterBreak="0">
    <w:nsid w:val="13CB08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1EC365DF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11" w15:restartNumberingAfterBreak="0">
    <w:nsid w:val="24161C5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4E05B55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87A7EF0"/>
    <w:multiLevelType w:val="multilevel"/>
    <w:tmpl w:val="D1204A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2C4474DA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2F5F05C0"/>
    <w:multiLevelType w:val="hybridMultilevel"/>
    <w:tmpl w:val="C4DA562C"/>
    <w:lvl w:ilvl="0" w:tplc="EC3EBBE2">
      <w:start w:val="3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CB4C56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020A94"/>
    <w:multiLevelType w:val="hybridMultilevel"/>
    <w:tmpl w:val="4EC8AC9E"/>
    <w:lvl w:ilvl="0" w:tplc="FD8C7E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C8452BE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E1F6B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20750C5"/>
    <w:multiLevelType w:val="multilevel"/>
    <w:tmpl w:val="C592F5A4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951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21" w15:restartNumberingAfterBreak="0">
    <w:nsid w:val="45B155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6310D01"/>
    <w:multiLevelType w:val="hybridMultilevel"/>
    <w:tmpl w:val="F3C42B9E"/>
    <w:lvl w:ilvl="0" w:tplc="7084ED0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736287C"/>
    <w:multiLevelType w:val="hybridMultilevel"/>
    <w:tmpl w:val="8BB4F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73E66E0"/>
    <w:multiLevelType w:val="multilevel"/>
    <w:tmpl w:val="D1204A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5" w15:restartNumberingAfterBreak="0">
    <w:nsid w:val="492F5C0B"/>
    <w:multiLevelType w:val="hybridMultilevel"/>
    <w:tmpl w:val="4F6660AE"/>
    <w:lvl w:ilvl="0" w:tplc="642205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D1B44F5"/>
    <w:multiLevelType w:val="hybridMultilevel"/>
    <w:tmpl w:val="C8DC26F0"/>
    <w:lvl w:ilvl="0" w:tplc="7D8010F4">
      <w:start w:val="1"/>
      <w:numFmt w:val="decimal"/>
      <w:suff w:val="space"/>
      <w:lvlText w:val="%1."/>
      <w:lvlJc w:val="left"/>
      <w:pPr>
        <w:ind w:left="2794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29" w:hanging="360"/>
      </w:pPr>
    </w:lvl>
    <w:lvl w:ilvl="2" w:tplc="0419001B" w:tentative="1">
      <w:start w:val="1"/>
      <w:numFmt w:val="lowerRoman"/>
      <w:lvlText w:val="%3."/>
      <w:lvlJc w:val="right"/>
      <w:pPr>
        <w:ind w:left="3949" w:hanging="180"/>
      </w:pPr>
    </w:lvl>
    <w:lvl w:ilvl="3" w:tplc="0419000F" w:tentative="1">
      <w:start w:val="1"/>
      <w:numFmt w:val="decimal"/>
      <w:lvlText w:val="%4."/>
      <w:lvlJc w:val="left"/>
      <w:pPr>
        <w:ind w:left="4669" w:hanging="360"/>
      </w:pPr>
    </w:lvl>
    <w:lvl w:ilvl="4" w:tplc="04190019" w:tentative="1">
      <w:start w:val="1"/>
      <w:numFmt w:val="lowerLetter"/>
      <w:lvlText w:val="%5."/>
      <w:lvlJc w:val="left"/>
      <w:pPr>
        <w:ind w:left="5389" w:hanging="360"/>
      </w:pPr>
    </w:lvl>
    <w:lvl w:ilvl="5" w:tplc="0419001B" w:tentative="1">
      <w:start w:val="1"/>
      <w:numFmt w:val="lowerRoman"/>
      <w:lvlText w:val="%6."/>
      <w:lvlJc w:val="right"/>
      <w:pPr>
        <w:ind w:left="6109" w:hanging="180"/>
      </w:pPr>
    </w:lvl>
    <w:lvl w:ilvl="6" w:tplc="0419000F" w:tentative="1">
      <w:start w:val="1"/>
      <w:numFmt w:val="decimal"/>
      <w:lvlText w:val="%7."/>
      <w:lvlJc w:val="left"/>
      <w:pPr>
        <w:ind w:left="6829" w:hanging="360"/>
      </w:pPr>
    </w:lvl>
    <w:lvl w:ilvl="7" w:tplc="04190019" w:tentative="1">
      <w:start w:val="1"/>
      <w:numFmt w:val="lowerLetter"/>
      <w:lvlText w:val="%8."/>
      <w:lvlJc w:val="left"/>
      <w:pPr>
        <w:ind w:left="7549" w:hanging="360"/>
      </w:pPr>
    </w:lvl>
    <w:lvl w:ilvl="8" w:tplc="0419001B" w:tentative="1">
      <w:start w:val="1"/>
      <w:numFmt w:val="lowerRoman"/>
      <w:lvlText w:val="%9."/>
      <w:lvlJc w:val="right"/>
      <w:pPr>
        <w:ind w:left="8269" w:hanging="180"/>
      </w:pPr>
    </w:lvl>
  </w:abstractNum>
  <w:abstractNum w:abstractNumId="27" w15:restartNumberingAfterBreak="0">
    <w:nsid w:val="4D2138DD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4DC70EB5"/>
    <w:multiLevelType w:val="hybridMultilevel"/>
    <w:tmpl w:val="6F523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611044"/>
    <w:multiLevelType w:val="multilevel"/>
    <w:tmpl w:val="945E5CC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strike/>
        <w:color w:val="auto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0" w15:restartNumberingAfterBreak="0">
    <w:nsid w:val="54644CD0"/>
    <w:multiLevelType w:val="hybridMultilevel"/>
    <w:tmpl w:val="EFE25A52"/>
    <w:lvl w:ilvl="0" w:tplc="8B747F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94F6E86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2" w15:restartNumberingAfterBreak="0">
    <w:nsid w:val="5BB50504"/>
    <w:multiLevelType w:val="hybridMultilevel"/>
    <w:tmpl w:val="41D265E6"/>
    <w:lvl w:ilvl="0" w:tplc="0D6A16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DF0145B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62466E23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30A4562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590876"/>
    <w:multiLevelType w:val="hybridMultilevel"/>
    <w:tmpl w:val="5276C97A"/>
    <w:lvl w:ilvl="0" w:tplc="125A7C4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693850C2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38" w15:restartNumberingAfterBreak="0">
    <w:nsid w:val="6C0F3D17"/>
    <w:multiLevelType w:val="hybridMultilevel"/>
    <w:tmpl w:val="6CF21500"/>
    <w:lvl w:ilvl="0" w:tplc="C812EBD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6EB01442"/>
    <w:multiLevelType w:val="multilevel"/>
    <w:tmpl w:val="66C64FBA"/>
    <w:lvl w:ilvl="0">
      <w:start w:val="1"/>
      <w:numFmt w:val="decimal"/>
      <w:lvlText w:val="%1."/>
      <w:lvlJc w:val="left"/>
      <w:pPr>
        <w:ind w:left="1129" w:hanging="42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8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6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29" w:hanging="2160"/>
      </w:pPr>
      <w:rPr>
        <w:rFonts w:hint="default"/>
      </w:rPr>
    </w:lvl>
  </w:abstractNum>
  <w:abstractNum w:abstractNumId="4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1" w15:restartNumberingAfterBreak="0">
    <w:nsid w:val="747F104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59D6B9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77026902"/>
    <w:multiLevelType w:val="hybridMultilevel"/>
    <w:tmpl w:val="A7A60D40"/>
    <w:lvl w:ilvl="0" w:tplc="A34870C0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4" w15:restartNumberingAfterBreak="0">
    <w:nsid w:val="776D5BD0"/>
    <w:multiLevelType w:val="hybridMultilevel"/>
    <w:tmpl w:val="F154AADC"/>
    <w:lvl w:ilvl="0" w:tplc="364C9076">
      <w:start w:val="45"/>
      <w:numFmt w:val="decimal"/>
      <w:lvlText w:val="%1."/>
      <w:lvlJc w:val="left"/>
      <w:pPr>
        <w:ind w:left="1226" w:hanging="37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 w15:restartNumberingAfterBreak="0">
    <w:nsid w:val="780E79DA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 w15:restartNumberingAfterBreak="0">
    <w:nsid w:val="795C0A6D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7" w15:restartNumberingAfterBreak="0">
    <w:nsid w:val="7BF424D5"/>
    <w:multiLevelType w:val="hybridMultilevel"/>
    <w:tmpl w:val="B39859B0"/>
    <w:lvl w:ilvl="0" w:tplc="A59E24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7CD95C37"/>
    <w:multiLevelType w:val="hybridMultilevel"/>
    <w:tmpl w:val="1A28E530"/>
    <w:lvl w:ilvl="0" w:tplc="B4C0D252">
      <w:start w:val="1"/>
      <w:numFmt w:val="decimal"/>
      <w:lvlText w:val="%1."/>
      <w:lvlJc w:val="left"/>
      <w:pPr>
        <w:ind w:left="1069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 w15:restartNumberingAfterBreak="0">
    <w:nsid w:val="7D3F3253"/>
    <w:multiLevelType w:val="hybridMultilevel"/>
    <w:tmpl w:val="50C881D2"/>
    <w:lvl w:ilvl="0" w:tplc="2124D066">
      <w:start w:val="18"/>
      <w:numFmt w:val="decimal"/>
      <w:suff w:val="space"/>
      <w:lvlText w:val="%1."/>
      <w:lvlJc w:val="left"/>
      <w:pPr>
        <w:ind w:left="735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0" w15:restartNumberingAfterBreak="0">
    <w:nsid w:val="7E3A3C04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1" w15:restartNumberingAfterBreak="0">
    <w:nsid w:val="7EEC68F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8"/>
  </w:num>
  <w:num w:numId="3">
    <w:abstractNumId w:val="23"/>
  </w:num>
  <w:num w:numId="4">
    <w:abstractNumId w:val="26"/>
  </w:num>
  <w:num w:numId="5">
    <w:abstractNumId w:val="43"/>
  </w:num>
  <w:num w:numId="6">
    <w:abstractNumId w:val="5"/>
  </w:num>
  <w:num w:numId="7">
    <w:abstractNumId w:val="49"/>
  </w:num>
  <w:num w:numId="8">
    <w:abstractNumId w:val="51"/>
  </w:num>
  <w:num w:numId="9">
    <w:abstractNumId w:val="45"/>
  </w:num>
  <w:num w:numId="10">
    <w:abstractNumId w:val="27"/>
  </w:num>
  <w:num w:numId="11">
    <w:abstractNumId w:val="33"/>
  </w:num>
  <w:num w:numId="12">
    <w:abstractNumId w:val="41"/>
  </w:num>
  <w:num w:numId="13">
    <w:abstractNumId w:val="19"/>
  </w:num>
  <w:num w:numId="14">
    <w:abstractNumId w:val="21"/>
  </w:num>
  <w:num w:numId="15">
    <w:abstractNumId w:val="34"/>
  </w:num>
  <w:num w:numId="16">
    <w:abstractNumId w:val="6"/>
  </w:num>
  <w:num w:numId="17">
    <w:abstractNumId w:val="12"/>
  </w:num>
  <w:num w:numId="18">
    <w:abstractNumId w:val="42"/>
  </w:num>
  <w:num w:numId="19">
    <w:abstractNumId w:val="18"/>
  </w:num>
  <w:num w:numId="20">
    <w:abstractNumId w:val="9"/>
  </w:num>
  <w:num w:numId="21">
    <w:abstractNumId w:val="11"/>
  </w:num>
  <w:num w:numId="22">
    <w:abstractNumId w:val="50"/>
  </w:num>
  <w:num w:numId="23">
    <w:abstractNumId w:val="14"/>
  </w:num>
  <w:num w:numId="24">
    <w:abstractNumId w:val="7"/>
  </w:num>
  <w:num w:numId="25">
    <w:abstractNumId w:val="36"/>
  </w:num>
  <w:num w:numId="26">
    <w:abstractNumId w:val="32"/>
  </w:num>
  <w:num w:numId="27">
    <w:abstractNumId w:val="35"/>
  </w:num>
  <w:num w:numId="28">
    <w:abstractNumId w:val="38"/>
  </w:num>
  <w:num w:numId="29">
    <w:abstractNumId w:val="25"/>
  </w:num>
  <w:num w:numId="30">
    <w:abstractNumId w:val="30"/>
  </w:num>
  <w:num w:numId="31">
    <w:abstractNumId w:val="47"/>
  </w:num>
  <w:num w:numId="32">
    <w:abstractNumId w:val="17"/>
  </w:num>
  <w:num w:numId="33">
    <w:abstractNumId w:val="44"/>
  </w:num>
  <w:num w:numId="34">
    <w:abstractNumId w:val="35"/>
    <w:lvlOverride w:ilvl="0">
      <w:startOverride w:val="2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</w:num>
  <w:num w:numId="36">
    <w:abstractNumId w:val="16"/>
  </w:num>
  <w:num w:numId="37">
    <w:abstractNumId w:val="13"/>
  </w:num>
  <w:num w:numId="38">
    <w:abstractNumId w:val="40"/>
  </w:num>
  <w:num w:numId="39">
    <w:abstractNumId w:val="28"/>
  </w:num>
  <w:num w:numId="40">
    <w:abstractNumId w:val="24"/>
  </w:num>
  <w:num w:numId="41">
    <w:abstractNumId w:val="20"/>
  </w:num>
  <w:num w:numId="42">
    <w:abstractNumId w:val="39"/>
  </w:num>
  <w:num w:numId="43">
    <w:abstractNumId w:val="22"/>
  </w:num>
  <w:num w:numId="44">
    <w:abstractNumId w:val="31"/>
  </w:num>
  <w:num w:numId="45">
    <w:abstractNumId w:val="46"/>
  </w:num>
  <w:num w:numId="46">
    <w:abstractNumId w:val="37"/>
  </w:num>
  <w:num w:numId="47">
    <w:abstractNumId w:val="8"/>
  </w:num>
  <w:num w:numId="48">
    <w:abstractNumId w:val="10"/>
  </w:num>
  <w:num w:numId="49">
    <w:abstractNumId w:val="2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4763"/>
    <w:rsid w:val="00044D46"/>
    <w:rsid w:val="0004526E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3E56"/>
    <w:rsid w:val="000A706F"/>
    <w:rsid w:val="000B06A7"/>
    <w:rsid w:val="000B2907"/>
    <w:rsid w:val="000B2B80"/>
    <w:rsid w:val="000B50F1"/>
    <w:rsid w:val="000B691C"/>
    <w:rsid w:val="000C04F9"/>
    <w:rsid w:val="000C1CAC"/>
    <w:rsid w:val="000C2169"/>
    <w:rsid w:val="000C2D43"/>
    <w:rsid w:val="000C771C"/>
    <w:rsid w:val="000D0817"/>
    <w:rsid w:val="000D1DF2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706"/>
    <w:rsid w:val="000F5A33"/>
    <w:rsid w:val="00100A1D"/>
    <w:rsid w:val="00101B9B"/>
    <w:rsid w:val="001029B2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496E"/>
    <w:rsid w:val="0015526B"/>
    <w:rsid w:val="00157690"/>
    <w:rsid w:val="0015791E"/>
    <w:rsid w:val="00160693"/>
    <w:rsid w:val="0016288E"/>
    <w:rsid w:val="0016723D"/>
    <w:rsid w:val="0017188D"/>
    <w:rsid w:val="00173306"/>
    <w:rsid w:val="00173F52"/>
    <w:rsid w:val="001750BC"/>
    <w:rsid w:val="001754C5"/>
    <w:rsid w:val="001756E5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B76A5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3F16"/>
    <w:rsid w:val="001D5585"/>
    <w:rsid w:val="001D77AE"/>
    <w:rsid w:val="001D7DD3"/>
    <w:rsid w:val="001E0AA2"/>
    <w:rsid w:val="001E2DFF"/>
    <w:rsid w:val="001E5E91"/>
    <w:rsid w:val="001E7CE4"/>
    <w:rsid w:val="001F2FCD"/>
    <w:rsid w:val="001F3CA6"/>
    <w:rsid w:val="001F5D92"/>
    <w:rsid w:val="001F6262"/>
    <w:rsid w:val="001F6BE1"/>
    <w:rsid w:val="001F6FCF"/>
    <w:rsid w:val="002004C9"/>
    <w:rsid w:val="00200C38"/>
    <w:rsid w:val="00201163"/>
    <w:rsid w:val="002019CD"/>
    <w:rsid w:val="0020218B"/>
    <w:rsid w:val="0020540E"/>
    <w:rsid w:val="00205A0C"/>
    <w:rsid w:val="00205FBC"/>
    <w:rsid w:val="002103BE"/>
    <w:rsid w:val="00212D3A"/>
    <w:rsid w:val="00213239"/>
    <w:rsid w:val="002139E6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3AC6"/>
    <w:rsid w:val="00254D37"/>
    <w:rsid w:val="002554FC"/>
    <w:rsid w:val="00255BAE"/>
    <w:rsid w:val="00260576"/>
    <w:rsid w:val="00260AB4"/>
    <w:rsid w:val="00260B5C"/>
    <w:rsid w:val="00260F86"/>
    <w:rsid w:val="00261207"/>
    <w:rsid w:val="00266EB8"/>
    <w:rsid w:val="00270728"/>
    <w:rsid w:val="00271DC6"/>
    <w:rsid w:val="002722ED"/>
    <w:rsid w:val="00282C0B"/>
    <w:rsid w:val="00282EFD"/>
    <w:rsid w:val="00284FCE"/>
    <w:rsid w:val="002856EE"/>
    <w:rsid w:val="002859E4"/>
    <w:rsid w:val="00285B5E"/>
    <w:rsid w:val="00290DF4"/>
    <w:rsid w:val="00291A23"/>
    <w:rsid w:val="002929D1"/>
    <w:rsid w:val="00295E4F"/>
    <w:rsid w:val="00297074"/>
    <w:rsid w:val="00297520"/>
    <w:rsid w:val="002A2551"/>
    <w:rsid w:val="002A298A"/>
    <w:rsid w:val="002A3FFE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2D5A"/>
    <w:rsid w:val="002E347D"/>
    <w:rsid w:val="002E4B30"/>
    <w:rsid w:val="002E6448"/>
    <w:rsid w:val="002F0ADB"/>
    <w:rsid w:val="002F172F"/>
    <w:rsid w:val="002F5D94"/>
    <w:rsid w:val="002F5FD1"/>
    <w:rsid w:val="002F62AD"/>
    <w:rsid w:val="002F659C"/>
    <w:rsid w:val="002F7503"/>
    <w:rsid w:val="00300549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39A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9F1"/>
    <w:rsid w:val="00342AEA"/>
    <w:rsid w:val="00342D2B"/>
    <w:rsid w:val="00343A86"/>
    <w:rsid w:val="00350C22"/>
    <w:rsid w:val="00351633"/>
    <w:rsid w:val="003540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19BF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0B39"/>
    <w:rsid w:val="00421A0C"/>
    <w:rsid w:val="00422CB1"/>
    <w:rsid w:val="0042386B"/>
    <w:rsid w:val="00424A13"/>
    <w:rsid w:val="00425A4C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706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2EC5"/>
    <w:rsid w:val="00472F28"/>
    <w:rsid w:val="0047325E"/>
    <w:rsid w:val="00476498"/>
    <w:rsid w:val="0047660D"/>
    <w:rsid w:val="00477434"/>
    <w:rsid w:val="004809BC"/>
    <w:rsid w:val="00480D70"/>
    <w:rsid w:val="00483AA8"/>
    <w:rsid w:val="0048473F"/>
    <w:rsid w:val="00485C09"/>
    <w:rsid w:val="00486BA5"/>
    <w:rsid w:val="00487624"/>
    <w:rsid w:val="00487C7E"/>
    <w:rsid w:val="00490917"/>
    <w:rsid w:val="00495F44"/>
    <w:rsid w:val="00496F42"/>
    <w:rsid w:val="004A0CC8"/>
    <w:rsid w:val="004A2ED4"/>
    <w:rsid w:val="004A3BC1"/>
    <w:rsid w:val="004A4669"/>
    <w:rsid w:val="004A497A"/>
    <w:rsid w:val="004A5823"/>
    <w:rsid w:val="004A6A3E"/>
    <w:rsid w:val="004B02CE"/>
    <w:rsid w:val="004B29A6"/>
    <w:rsid w:val="004B3896"/>
    <w:rsid w:val="004B53A4"/>
    <w:rsid w:val="004B589A"/>
    <w:rsid w:val="004B5958"/>
    <w:rsid w:val="004B5D0F"/>
    <w:rsid w:val="004C004B"/>
    <w:rsid w:val="004C0CB2"/>
    <w:rsid w:val="004C1F8C"/>
    <w:rsid w:val="004C3BE6"/>
    <w:rsid w:val="004C441D"/>
    <w:rsid w:val="004C506E"/>
    <w:rsid w:val="004C6800"/>
    <w:rsid w:val="004C6931"/>
    <w:rsid w:val="004C7A90"/>
    <w:rsid w:val="004D025B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AE9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083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4705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3416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2F2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5620"/>
    <w:rsid w:val="006117D0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7AB4"/>
    <w:rsid w:val="006A0000"/>
    <w:rsid w:val="006A08A1"/>
    <w:rsid w:val="006A0CD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41CF"/>
    <w:rsid w:val="006B6560"/>
    <w:rsid w:val="006C0A17"/>
    <w:rsid w:val="006C23CF"/>
    <w:rsid w:val="006C2AB9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684B"/>
    <w:rsid w:val="007371DF"/>
    <w:rsid w:val="00737A70"/>
    <w:rsid w:val="0074048A"/>
    <w:rsid w:val="00740CA1"/>
    <w:rsid w:val="007412AC"/>
    <w:rsid w:val="007432D7"/>
    <w:rsid w:val="0074343C"/>
    <w:rsid w:val="00744A45"/>
    <w:rsid w:val="00744B90"/>
    <w:rsid w:val="007455D4"/>
    <w:rsid w:val="00747099"/>
    <w:rsid w:val="0074740E"/>
    <w:rsid w:val="00750A6B"/>
    <w:rsid w:val="00750EC2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25B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55A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1A0A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012"/>
    <w:rsid w:val="00837960"/>
    <w:rsid w:val="00842432"/>
    <w:rsid w:val="00842DEB"/>
    <w:rsid w:val="008438B0"/>
    <w:rsid w:val="008446FE"/>
    <w:rsid w:val="00846597"/>
    <w:rsid w:val="008478E8"/>
    <w:rsid w:val="008508AC"/>
    <w:rsid w:val="008513E1"/>
    <w:rsid w:val="00854CFD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24DF"/>
    <w:rsid w:val="00876DF9"/>
    <w:rsid w:val="008773EC"/>
    <w:rsid w:val="00880716"/>
    <w:rsid w:val="00881A73"/>
    <w:rsid w:val="00882D81"/>
    <w:rsid w:val="008848C5"/>
    <w:rsid w:val="00884D55"/>
    <w:rsid w:val="00886320"/>
    <w:rsid w:val="008950E5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646"/>
    <w:rsid w:val="008C2E72"/>
    <w:rsid w:val="008C5413"/>
    <w:rsid w:val="008C61DE"/>
    <w:rsid w:val="008D07CF"/>
    <w:rsid w:val="008D0991"/>
    <w:rsid w:val="008D231F"/>
    <w:rsid w:val="008D3EE1"/>
    <w:rsid w:val="008D42E3"/>
    <w:rsid w:val="008D4B93"/>
    <w:rsid w:val="008D4F9B"/>
    <w:rsid w:val="008D61F5"/>
    <w:rsid w:val="008D6326"/>
    <w:rsid w:val="008D63D6"/>
    <w:rsid w:val="008D7428"/>
    <w:rsid w:val="008D7968"/>
    <w:rsid w:val="008E1747"/>
    <w:rsid w:val="008E265F"/>
    <w:rsid w:val="008E4C4E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04756"/>
    <w:rsid w:val="00910266"/>
    <w:rsid w:val="0091203A"/>
    <w:rsid w:val="00912F24"/>
    <w:rsid w:val="009141EA"/>
    <w:rsid w:val="00915D40"/>
    <w:rsid w:val="00916AF7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70B3"/>
    <w:rsid w:val="009670E1"/>
    <w:rsid w:val="00967488"/>
    <w:rsid w:val="009736AF"/>
    <w:rsid w:val="00973C5D"/>
    <w:rsid w:val="009749B4"/>
    <w:rsid w:val="00974D18"/>
    <w:rsid w:val="00975874"/>
    <w:rsid w:val="00975F4C"/>
    <w:rsid w:val="00976DB2"/>
    <w:rsid w:val="00980576"/>
    <w:rsid w:val="00980FC0"/>
    <w:rsid w:val="00983ADF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C7149"/>
    <w:rsid w:val="009D7214"/>
    <w:rsid w:val="009E090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5B5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139"/>
    <w:rsid w:val="00A36B57"/>
    <w:rsid w:val="00A442B6"/>
    <w:rsid w:val="00A443A7"/>
    <w:rsid w:val="00A44741"/>
    <w:rsid w:val="00A474C4"/>
    <w:rsid w:val="00A50D00"/>
    <w:rsid w:val="00A51661"/>
    <w:rsid w:val="00A527E6"/>
    <w:rsid w:val="00A53CD9"/>
    <w:rsid w:val="00A55E4F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96833"/>
    <w:rsid w:val="00AA006F"/>
    <w:rsid w:val="00AA06F0"/>
    <w:rsid w:val="00AA119E"/>
    <w:rsid w:val="00AA2257"/>
    <w:rsid w:val="00AA27DC"/>
    <w:rsid w:val="00AA2981"/>
    <w:rsid w:val="00AA34B8"/>
    <w:rsid w:val="00AA4720"/>
    <w:rsid w:val="00AA6DA8"/>
    <w:rsid w:val="00AA742B"/>
    <w:rsid w:val="00AA75AB"/>
    <w:rsid w:val="00AA77F3"/>
    <w:rsid w:val="00AB0DD3"/>
    <w:rsid w:val="00AB3522"/>
    <w:rsid w:val="00AB5EA3"/>
    <w:rsid w:val="00AB6085"/>
    <w:rsid w:val="00AB6A5F"/>
    <w:rsid w:val="00AB7AB9"/>
    <w:rsid w:val="00AC01F1"/>
    <w:rsid w:val="00AC4D1A"/>
    <w:rsid w:val="00AC6AB3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4AAB"/>
    <w:rsid w:val="00B04EC2"/>
    <w:rsid w:val="00B0554A"/>
    <w:rsid w:val="00B056AD"/>
    <w:rsid w:val="00B05ABC"/>
    <w:rsid w:val="00B07AAA"/>
    <w:rsid w:val="00B109B7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564B"/>
    <w:rsid w:val="00B86C6C"/>
    <w:rsid w:val="00B8743E"/>
    <w:rsid w:val="00B87A2F"/>
    <w:rsid w:val="00B91B8D"/>
    <w:rsid w:val="00B91C73"/>
    <w:rsid w:val="00B9258E"/>
    <w:rsid w:val="00B93AD4"/>
    <w:rsid w:val="00B941B5"/>
    <w:rsid w:val="00B95193"/>
    <w:rsid w:val="00B969CB"/>
    <w:rsid w:val="00BA66DB"/>
    <w:rsid w:val="00BB09E5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459"/>
    <w:rsid w:val="00C00830"/>
    <w:rsid w:val="00C02A2E"/>
    <w:rsid w:val="00C06239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1F92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1F41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3EC9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1D7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1F5D"/>
    <w:rsid w:val="00D82A93"/>
    <w:rsid w:val="00D83E3B"/>
    <w:rsid w:val="00D84279"/>
    <w:rsid w:val="00D84F68"/>
    <w:rsid w:val="00D900C9"/>
    <w:rsid w:val="00D90681"/>
    <w:rsid w:val="00D9193A"/>
    <w:rsid w:val="00D92A1A"/>
    <w:rsid w:val="00D932F6"/>
    <w:rsid w:val="00D94BE0"/>
    <w:rsid w:val="00DA0078"/>
    <w:rsid w:val="00DA124C"/>
    <w:rsid w:val="00DA1D21"/>
    <w:rsid w:val="00DA465E"/>
    <w:rsid w:val="00DA5453"/>
    <w:rsid w:val="00DA67E4"/>
    <w:rsid w:val="00DB31A5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2F54"/>
    <w:rsid w:val="00DD3F12"/>
    <w:rsid w:val="00DE0E5A"/>
    <w:rsid w:val="00DE2AF2"/>
    <w:rsid w:val="00DE3794"/>
    <w:rsid w:val="00DE5274"/>
    <w:rsid w:val="00DE788D"/>
    <w:rsid w:val="00DF5C44"/>
    <w:rsid w:val="00DF716E"/>
    <w:rsid w:val="00DF7C33"/>
    <w:rsid w:val="00DF7FE2"/>
    <w:rsid w:val="00E00968"/>
    <w:rsid w:val="00E01453"/>
    <w:rsid w:val="00E01ACC"/>
    <w:rsid w:val="00E05809"/>
    <w:rsid w:val="00E0663D"/>
    <w:rsid w:val="00E1207E"/>
    <w:rsid w:val="00E1325E"/>
    <w:rsid w:val="00E1327B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1331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89C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3026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0B2B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2E0"/>
    <w:rsid w:val="00FC650F"/>
    <w:rsid w:val="00FD0C9C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1d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d">
    <w:name w:val="Название Знак1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e">
    <w:name w:val="Обычный (веб) Знак"/>
    <w:aliases w:val="Обычный (Web) Знак"/>
    <w:link w:val="afff"/>
    <w:locked/>
    <w:rsid w:val="0031248E"/>
    <w:rPr>
      <w:sz w:val="24"/>
      <w:szCs w:val="24"/>
    </w:rPr>
  </w:style>
  <w:style w:type="paragraph" w:customStyle="1" w:styleId="afff">
    <w:basedOn w:val="a"/>
    <w:next w:val="af8"/>
    <w:link w:val="affe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0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1">
    <w:name w:val="Гипертекстовая ссылка"/>
    <w:basedOn w:val="afff0"/>
    <w:uiPriority w:val="99"/>
    <w:rsid w:val="00974D18"/>
    <w:rPr>
      <w:b w:val="0"/>
      <w:bCs w:val="0"/>
      <w:color w:val="106BBE"/>
    </w:rPr>
  </w:style>
  <w:style w:type="paragraph" w:customStyle="1" w:styleId="afff2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3">
    <w:name w:val="Комментарий"/>
    <w:basedOn w:val="afff2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4">
    <w:name w:val="Информация о версии"/>
    <w:basedOn w:val="afff3"/>
    <w:next w:val="a"/>
    <w:uiPriority w:val="99"/>
    <w:rsid w:val="00974D18"/>
    <w:rPr>
      <w:i/>
      <w:iCs/>
    </w:rPr>
  </w:style>
  <w:style w:type="paragraph" w:customStyle="1" w:styleId="afff5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6">
    <w:name w:val="Информация об изменениях"/>
    <w:basedOn w:val="afff5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7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8">
    <w:name w:val="Подзаголовок для информации об изменениях"/>
    <w:basedOn w:val="afff5"/>
    <w:next w:val="a"/>
    <w:uiPriority w:val="99"/>
    <w:rsid w:val="00974D18"/>
    <w:rPr>
      <w:b/>
      <w:bCs/>
    </w:rPr>
  </w:style>
  <w:style w:type="paragraph" w:customStyle="1" w:styleId="afff9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a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ED08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3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document/redirect/18943763/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18943763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EFC67-C766-46B3-BD4A-BA01C67CB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1477</Words>
  <Characters>8420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Шаламова О.П.</cp:lastModifiedBy>
  <cp:revision>5</cp:revision>
  <cp:lastPrinted>2025-04-28T05:35:00Z</cp:lastPrinted>
  <dcterms:created xsi:type="dcterms:W3CDTF">2025-04-21T11:38:00Z</dcterms:created>
  <dcterms:modified xsi:type="dcterms:W3CDTF">2025-04-28T05:35:00Z</dcterms:modified>
</cp:coreProperties>
</file>