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0A9485A4" w14:textId="77777777" w:rsidR="0038536A" w:rsidRPr="0038536A" w:rsidRDefault="0038536A" w:rsidP="0038536A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38536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54173C7" wp14:editId="2A49C56C">
            <wp:simplePos x="0" y="0"/>
            <wp:positionH relativeFrom="page">
              <wp:posOffset>3487420</wp:posOffset>
            </wp:positionH>
            <wp:positionV relativeFrom="page">
              <wp:posOffset>656043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D78E4F" w14:textId="77777777" w:rsidR="0038536A" w:rsidRDefault="0038536A" w:rsidP="0038536A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14:paraId="79BD7C00" w14:textId="77777777" w:rsidR="0034087F" w:rsidRPr="0038536A" w:rsidRDefault="0034087F" w:rsidP="0038536A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14:paraId="6771A6F1" w14:textId="77777777" w:rsidR="008A2E20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38536A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14:paraId="510D8014" w14:textId="0E1E646A" w:rsidR="0038536A" w:rsidRPr="0038536A" w:rsidRDefault="008A2E20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МУНИЦИПАЛЬНЫЙ</w:t>
      </w:r>
      <w:r w:rsidRPr="0038536A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38536A" w:rsidRPr="0038536A">
        <w:rPr>
          <w:rFonts w:ascii="Times New Roman" w:hAnsi="Times New Roman" w:cs="Times New Roman"/>
          <w:sz w:val="28"/>
          <w:szCs w:val="28"/>
          <w:lang w:eastAsia="en-US"/>
        </w:rPr>
        <w:t>РАЙОН</w:t>
      </w:r>
    </w:p>
    <w:p w14:paraId="0DF76984" w14:textId="77777777" w:rsidR="0038536A" w:rsidRPr="0038536A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38536A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6797B628" w14:textId="77777777" w:rsidR="0038536A" w:rsidRPr="0038536A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42340821" w14:textId="77777777" w:rsidR="0038536A" w:rsidRPr="0038536A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38536A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128AD88" w14:textId="77777777" w:rsidR="0038536A" w:rsidRPr="0038536A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7096288C" w14:textId="77777777" w:rsidR="0038536A" w:rsidRPr="0038536A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38536A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4B9E8383" w14:textId="77777777" w:rsidR="0038536A" w:rsidRPr="0038536A" w:rsidRDefault="0038536A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B280DC9" w14:textId="1A720A7A" w:rsidR="0038536A" w:rsidRPr="0038536A" w:rsidRDefault="0038536A" w:rsidP="0038536A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38536A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371932">
        <w:rPr>
          <w:rFonts w:ascii="Times New Roman" w:hAnsi="Times New Roman" w:cs="Times New Roman"/>
          <w:sz w:val="28"/>
          <w:szCs w:val="28"/>
          <w:lang w:eastAsia="en-US"/>
        </w:rPr>
        <w:t>26.12.2024</w:t>
      </w:r>
      <w:r w:rsidRPr="0038536A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371932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</w:t>
      </w:r>
      <w:bookmarkStart w:id="0" w:name="_GoBack"/>
      <w:bookmarkEnd w:id="0"/>
      <w:r w:rsidRPr="0038536A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371932">
        <w:rPr>
          <w:rFonts w:ascii="Times New Roman" w:hAnsi="Times New Roman" w:cs="Times New Roman"/>
          <w:sz w:val="28"/>
          <w:szCs w:val="28"/>
          <w:lang w:eastAsia="en-US"/>
        </w:rPr>
        <w:t>1150</w:t>
      </w:r>
    </w:p>
    <w:p w14:paraId="6AA59FA6" w14:textId="77777777" w:rsidR="0038536A" w:rsidRPr="0038536A" w:rsidRDefault="0038536A" w:rsidP="0038536A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38536A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388A1B2E" w14:textId="77777777" w:rsidR="0038536A" w:rsidRDefault="0038536A" w:rsidP="0038536A">
      <w:pPr>
        <w:widowControl/>
        <w:autoSpaceDE/>
        <w:rPr>
          <w:rFonts w:ascii="Times New Roman" w:hAnsi="Times New Roman" w:cs="Times New Roman"/>
          <w:sz w:val="20"/>
          <w:szCs w:val="20"/>
          <w:lang w:eastAsia="ar-SA"/>
        </w:rPr>
      </w:pPr>
    </w:p>
    <w:p w14:paraId="2B9E79E4" w14:textId="77777777" w:rsidR="0034087F" w:rsidRPr="0038536A" w:rsidRDefault="0034087F" w:rsidP="0038536A">
      <w:pPr>
        <w:widowControl/>
        <w:autoSpaceDE/>
        <w:rPr>
          <w:rFonts w:ascii="Times New Roman" w:hAnsi="Times New Roman" w:cs="Times New Roman"/>
          <w:sz w:val="20"/>
          <w:szCs w:val="20"/>
          <w:lang w:eastAsia="ar-SA"/>
        </w:rPr>
      </w:pPr>
    </w:p>
    <w:p w14:paraId="1A609F07" w14:textId="77777777" w:rsidR="005D7B48" w:rsidRPr="005D7B48" w:rsidRDefault="005D7B48" w:rsidP="0038536A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6F684996" w14:textId="77777777" w:rsidR="000C3EBF" w:rsidRDefault="00611E0B" w:rsidP="0038536A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 xml:space="preserve">дминистрации Ханты-Мансийского </w:t>
      </w:r>
    </w:p>
    <w:p w14:paraId="1BF3C215" w14:textId="77777777" w:rsidR="000C3EBF" w:rsidRDefault="000C3EBF" w:rsidP="0038536A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5D7B48" w:rsidRPr="005D7B48">
        <w:rPr>
          <w:rFonts w:ascii="Times New Roman" w:hAnsi="Times New Roman"/>
          <w:sz w:val="28"/>
          <w:szCs w:val="28"/>
        </w:rPr>
        <w:t>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741A16">
        <w:rPr>
          <w:rFonts w:ascii="Times New Roman" w:hAnsi="Times New Roman"/>
          <w:sz w:val="28"/>
          <w:szCs w:val="28"/>
        </w:rPr>
        <w:t>от 24.06.2024 № 557</w:t>
      </w:r>
      <w:r w:rsidR="005D7B48" w:rsidRPr="005D7B48">
        <w:rPr>
          <w:rFonts w:ascii="Times New Roman" w:hAnsi="Times New Roman"/>
          <w:sz w:val="28"/>
          <w:szCs w:val="28"/>
        </w:rPr>
        <w:t xml:space="preserve"> </w:t>
      </w:r>
    </w:p>
    <w:p w14:paraId="06111A56" w14:textId="77777777" w:rsidR="000C3EBF" w:rsidRDefault="005D7B48" w:rsidP="0038536A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«Об </w:t>
      </w:r>
      <w:r w:rsidR="00741A16">
        <w:rPr>
          <w:rFonts w:ascii="Times New Roman" w:hAnsi="Times New Roman"/>
          <w:sz w:val="28"/>
          <w:szCs w:val="28"/>
        </w:rPr>
        <w:t>утверждении Положения</w:t>
      </w:r>
      <w:r w:rsidR="000C3EBF">
        <w:rPr>
          <w:rFonts w:ascii="Times New Roman" w:hAnsi="Times New Roman"/>
          <w:sz w:val="28"/>
          <w:szCs w:val="28"/>
        </w:rPr>
        <w:t xml:space="preserve"> </w:t>
      </w:r>
    </w:p>
    <w:p w14:paraId="4F45E173" w14:textId="592BFE14" w:rsidR="00741A16" w:rsidRDefault="00741A16" w:rsidP="0038536A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установлении системы оплаты труда</w:t>
      </w:r>
    </w:p>
    <w:p w14:paraId="7E639816" w14:textId="1C307991" w:rsidR="005D7B48" w:rsidRPr="005D7B48" w:rsidRDefault="00741A16" w:rsidP="0038536A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работников</w:t>
      </w:r>
      <w:r w:rsidR="005D7B48" w:rsidRPr="005D7B48">
        <w:rPr>
          <w:rFonts w:ascii="Times New Roman" w:hAnsi="Times New Roman"/>
          <w:sz w:val="28"/>
          <w:szCs w:val="28"/>
        </w:rPr>
        <w:t xml:space="preserve"> муниципальных </w:t>
      </w:r>
    </w:p>
    <w:p w14:paraId="4DCE8086" w14:textId="77777777" w:rsidR="005D7B48" w:rsidRPr="005D7B48" w:rsidRDefault="005D7B48" w:rsidP="0038536A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60C149C3" w14:textId="77777777" w:rsidR="00741A16" w:rsidRDefault="005D7B48" w:rsidP="0038536A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  <w:r w:rsidR="00741A16">
        <w:rPr>
          <w:rFonts w:ascii="Times New Roman" w:hAnsi="Times New Roman"/>
          <w:sz w:val="28"/>
          <w:szCs w:val="28"/>
        </w:rPr>
        <w:t>, подведомственных</w:t>
      </w:r>
    </w:p>
    <w:p w14:paraId="7E4D3872" w14:textId="388E6CEE" w:rsidR="00741A16" w:rsidRDefault="00741A16" w:rsidP="0038536A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комитету по образованию администрации</w:t>
      </w:r>
    </w:p>
    <w:p w14:paraId="06256A54" w14:textId="69AAA636" w:rsidR="005D7B48" w:rsidRPr="005D7B48" w:rsidRDefault="00741A16" w:rsidP="0038536A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5D7B48" w:rsidRPr="005D7B48">
        <w:rPr>
          <w:rFonts w:ascii="Times New Roman" w:hAnsi="Times New Roman"/>
          <w:sz w:val="28"/>
          <w:szCs w:val="28"/>
        </w:rPr>
        <w:t>»</w:t>
      </w:r>
    </w:p>
    <w:p w14:paraId="37E3F7A6" w14:textId="77777777" w:rsidR="0038536A" w:rsidRDefault="0038536A" w:rsidP="0038536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9B6ED60" w14:textId="77777777" w:rsidR="0034087F" w:rsidRPr="001B2D58" w:rsidRDefault="0034087F" w:rsidP="0038536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6F489403" w:rsidR="00015584" w:rsidRPr="00741A16" w:rsidRDefault="00FC3351" w:rsidP="0038536A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соответствии со</w:t>
      </w:r>
      <w:r w:rsidR="00741A16" w:rsidRPr="00741A16">
        <w:rPr>
          <w:rFonts w:ascii="Times New Roman" w:hAnsi="Times New Roman" w:cs="Times New Roman"/>
          <w:sz w:val="28"/>
          <w:szCs w:val="28"/>
          <w:lang w:val="x-none" w:eastAsia="ru-RU"/>
        </w:rPr>
        <w:t xml:space="preserve"> стать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>ями 135,</w:t>
      </w:r>
      <w:r w:rsidR="000C3EB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41A16" w:rsidRPr="00741A16">
        <w:rPr>
          <w:rFonts w:ascii="Times New Roman" w:hAnsi="Times New Roman" w:cs="Times New Roman"/>
          <w:sz w:val="28"/>
          <w:szCs w:val="28"/>
          <w:lang w:val="x-none" w:eastAsia="ru-RU"/>
        </w:rPr>
        <w:t>144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, 145 </w:t>
      </w:r>
      <w:r w:rsidR="00741A16" w:rsidRPr="00741A16">
        <w:rPr>
          <w:rFonts w:ascii="Times New Roman" w:hAnsi="Times New Roman" w:cs="Times New Roman"/>
          <w:sz w:val="28"/>
          <w:szCs w:val="28"/>
          <w:lang w:val="x-none" w:eastAsia="ru-RU"/>
        </w:rPr>
        <w:t>Трудового кодекса Российской Федерации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, приказом Департамента образования и науки </w:t>
      </w:r>
      <w:r w:rsidR="000C3EB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34087F">
        <w:rPr>
          <w:rFonts w:ascii="Times New Roman" w:hAnsi="Times New Roman" w:cs="Times New Roman"/>
          <w:sz w:val="28"/>
          <w:szCs w:val="28"/>
          <w:lang w:eastAsia="ru-RU"/>
        </w:rPr>
        <w:t>Ханты-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Мансийского </w:t>
      </w:r>
      <w:r w:rsidR="004B5868">
        <w:rPr>
          <w:rFonts w:ascii="Times New Roman" w:hAnsi="Times New Roman" w:cs="Times New Roman"/>
          <w:sz w:val="28"/>
          <w:szCs w:val="28"/>
          <w:lang w:eastAsia="ru-RU"/>
        </w:rPr>
        <w:t xml:space="preserve">автономного округа – Югры от 13.11.2023 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№ 27-нп </w:t>
      </w:r>
      <w:r w:rsidR="004B586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«Об утверждении Положения об установлении систем оплаты труда работников государственных образовательных организаций </w:t>
      </w:r>
      <w:r w:rsidR="000C3EB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34087F">
        <w:rPr>
          <w:rFonts w:ascii="Times New Roman" w:hAnsi="Times New Roman" w:cs="Times New Roman"/>
          <w:sz w:val="28"/>
          <w:szCs w:val="28"/>
          <w:lang w:eastAsia="ru-RU"/>
        </w:rPr>
        <w:t>Ханты-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>Мансийского автономного округа – Югры, подведомственных Департаме</w:t>
      </w:r>
      <w:r w:rsidR="000C3EBF">
        <w:rPr>
          <w:rFonts w:ascii="Times New Roman" w:hAnsi="Times New Roman" w:cs="Times New Roman"/>
          <w:sz w:val="28"/>
          <w:szCs w:val="28"/>
          <w:lang w:eastAsia="ru-RU"/>
        </w:rPr>
        <w:t>нту образования и науки Ханты-</w:t>
      </w:r>
      <w:r w:rsidR="00741A16" w:rsidRPr="00741A16">
        <w:rPr>
          <w:rFonts w:ascii="Times New Roman" w:hAnsi="Times New Roman" w:cs="Times New Roman"/>
          <w:sz w:val="28"/>
          <w:szCs w:val="28"/>
          <w:lang w:eastAsia="ru-RU"/>
        </w:rPr>
        <w:t>Мансийского автономного округа – Югры», в</w:t>
      </w:r>
      <w:r w:rsidR="00B61A88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целях приведения муниципального правового акта</w:t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2376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>в соответствие с</w:t>
      </w:r>
      <w:r w:rsidR="005228C2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741A16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 w:rsidRPr="00741A1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741A16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741A16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38536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72CD17B4" w:rsidR="005D7B48" w:rsidRDefault="005D7B48" w:rsidP="000C3EBF">
      <w:pPr>
        <w:pStyle w:val="af0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>Внести в постановлени</w:t>
      </w:r>
      <w:r w:rsidR="00B849F9">
        <w:rPr>
          <w:rFonts w:ascii="Times New Roman" w:eastAsia="Calibri" w:hAnsi="Times New Roman" w:cs="Times New Roman"/>
          <w:sz w:val="28"/>
          <w:szCs w:val="28"/>
        </w:rPr>
        <w:t>е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от 2</w:t>
      </w:r>
      <w:r w:rsidR="00850073">
        <w:rPr>
          <w:rFonts w:ascii="Times New Roman" w:eastAsia="Calibri" w:hAnsi="Times New Roman" w:cs="Times New Roman"/>
          <w:sz w:val="28"/>
          <w:szCs w:val="28"/>
        </w:rPr>
        <w:t>4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06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4 № 557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850073">
        <w:rPr>
          <w:rFonts w:ascii="Times New Roman" w:hAnsi="Times New Roman" w:cs="Times New Roman"/>
          <w:sz w:val="28"/>
          <w:szCs w:val="28"/>
        </w:rPr>
        <w:t xml:space="preserve">Об утверждении Положения об установлении системы оплаты труда работников </w:t>
      </w:r>
      <w:r w:rsidRPr="001767CC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</w:t>
      </w:r>
      <w:r w:rsidR="00850073">
        <w:rPr>
          <w:rFonts w:ascii="Times New Roman" w:hAnsi="Times New Roman" w:cs="Times New Roman"/>
          <w:sz w:val="28"/>
          <w:szCs w:val="28"/>
        </w:rPr>
        <w:t>организаций</w:t>
      </w:r>
      <w:r w:rsidRPr="001767CC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850073">
        <w:rPr>
          <w:rFonts w:ascii="Times New Roman" w:hAnsi="Times New Roman" w:cs="Times New Roman"/>
          <w:sz w:val="28"/>
          <w:szCs w:val="28"/>
        </w:rPr>
        <w:t xml:space="preserve">, подведомственных комитету </w:t>
      </w:r>
      <w:r w:rsidR="00023763">
        <w:rPr>
          <w:rFonts w:ascii="Times New Roman" w:hAnsi="Times New Roman" w:cs="Times New Roman"/>
          <w:sz w:val="28"/>
          <w:szCs w:val="28"/>
        </w:rPr>
        <w:br/>
      </w:r>
      <w:r w:rsidR="00850073">
        <w:rPr>
          <w:rFonts w:ascii="Times New Roman" w:hAnsi="Times New Roman" w:cs="Times New Roman"/>
          <w:sz w:val="28"/>
          <w:szCs w:val="28"/>
        </w:rPr>
        <w:t>по образованию администрации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C3EBF">
        <w:rPr>
          <w:rFonts w:ascii="Times New Roman" w:eastAsia="Calibri" w:hAnsi="Times New Roman" w:cs="Times New Roman"/>
          <w:sz w:val="28"/>
          <w:szCs w:val="28"/>
        </w:rPr>
        <w:br/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(далее</w:t>
      </w:r>
      <w:r w:rsidR="000C3EBF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 xml:space="preserve"> постановление)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2423047E" w14:textId="32C87906" w:rsidR="00966934" w:rsidRDefault="00966934" w:rsidP="0038536A">
      <w:pPr>
        <w:pStyle w:val="af0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В наименовании постановления слово «администрации» заменить словом «Администрации»;</w:t>
      </w:r>
    </w:p>
    <w:p w14:paraId="1DFD43BC" w14:textId="5F5D3FE9" w:rsidR="00966934" w:rsidRDefault="00966934" w:rsidP="0038536A">
      <w:pPr>
        <w:pStyle w:val="af0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пункте 1 постановления слово «администрации» заменить словом «Администрации»;</w:t>
      </w:r>
    </w:p>
    <w:p w14:paraId="27725AFC" w14:textId="4DBE5AC8" w:rsidR="00297051" w:rsidRDefault="00297051" w:rsidP="0038536A">
      <w:pPr>
        <w:pStyle w:val="af0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Постановление дополнить пунктом 4 следующего содержания:</w:t>
      </w:r>
    </w:p>
    <w:p w14:paraId="058EAE38" w14:textId="573B2389" w:rsidR="00297051" w:rsidRDefault="00297051" w:rsidP="0038536A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«4. Контроль за выполнением настоящего постановления возложить на заместителя Главы Ханты-Мансийского района по социальным вопросам.»;</w:t>
      </w:r>
    </w:p>
    <w:p w14:paraId="1769BD37" w14:textId="42D6C55C" w:rsidR="00966934" w:rsidRPr="00966934" w:rsidRDefault="00966934" w:rsidP="0038536A">
      <w:pPr>
        <w:pStyle w:val="af0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наименовании </w:t>
      </w:r>
      <w:r w:rsidR="002A48F6">
        <w:rPr>
          <w:rFonts w:ascii="Times New Roman" w:eastAsia="Calibri" w:hAnsi="Times New Roman" w:cs="Times New Roman"/>
          <w:sz w:val="28"/>
          <w:szCs w:val="28"/>
        </w:rPr>
        <w:t xml:space="preserve">и по тексту </w:t>
      </w:r>
      <w:r>
        <w:rPr>
          <w:rFonts w:ascii="Times New Roman" w:eastAsia="Calibri" w:hAnsi="Times New Roman" w:cs="Times New Roman"/>
          <w:sz w:val="28"/>
          <w:szCs w:val="28"/>
        </w:rPr>
        <w:t>приложения к поста</w:t>
      </w:r>
      <w:r w:rsidR="002A48F6">
        <w:rPr>
          <w:rFonts w:ascii="Times New Roman" w:eastAsia="Calibri" w:hAnsi="Times New Roman" w:cs="Times New Roman"/>
          <w:sz w:val="28"/>
          <w:szCs w:val="28"/>
        </w:rPr>
        <w:t>новлению слово «администрация» заменить словом «Администрация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2A48F6">
        <w:rPr>
          <w:rFonts w:ascii="Times New Roman" w:eastAsia="Calibri" w:hAnsi="Times New Roman" w:cs="Times New Roman"/>
          <w:sz w:val="28"/>
          <w:szCs w:val="28"/>
        </w:rPr>
        <w:t xml:space="preserve"> в соответствующем падеже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5E127CE" w14:textId="3CED0836" w:rsidR="00B849F9" w:rsidRDefault="00B849F9" w:rsidP="0038536A">
      <w:pPr>
        <w:pStyle w:val="pt-a-000016"/>
        <w:numPr>
          <w:ilvl w:val="1"/>
          <w:numId w:val="2"/>
        </w:numPr>
        <w:shd w:val="clear" w:color="auto" w:fill="FFFFFF"/>
        <w:tabs>
          <w:tab w:val="left" w:pos="1276"/>
        </w:tabs>
        <w:spacing w:before="0" w:beforeAutospacing="0" w:after="0" w:afterAutospacing="0"/>
        <w:ind w:left="0" w:firstLine="709"/>
        <w:jc w:val="both"/>
        <w:rPr>
          <w:rStyle w:val="pt-a0"/>
          <w:color w:val="000000"/>
          <w:sz w:val="28"/>
          <w:szCs w:val="28"/>
        </w:rPr>
      </w:pPr>
      <w:r w:rsidRPr="00B849F9">
        <w:rPr>
          <w:rStyle w:val="pt-a0"/>
          <w:color w:val="000000"/>
          <w:sz w:val="28"/>
          <w:szCs w:val="28"/>
        </w:rPr>
        <w:t xml:space="preserve">Таблицу </w:t>
      </w:r>
      <w:r w:rsidR="008776F2">
        <w:rPr>
          <w:rStyle w:val="pt-a0"/>
          <w:color w:val="000000"/>
          <w:sz w:val="28"/>
          <w:szCs w:val="28"/>
        </w:rPr>
        <w:t>1</w:t>
      </w:r>
      <w:r>
        <w:rPr>
          <w:rStyle w:val="pt-a0"/>
          <w:color w:val="000000"/>
          <w:sz w:val="28"/>
          <w:szCs w:val="28"/>
        </w:rPr>
        <w:t xml:space="preserve"> приложения 1 к Положению об установлении системы оплаты труда работников</w:t>
      </w:r>
      <w:r w:rsidR="004B6349">
        <w:rPr>
          <w:rStyle w:val="pt-a0"/>
          <w:color w:val="000000"/>
          <w:sz w:val="28"/>
          <w:szCs w:val="28"/>
        </w:rPr>
        <w:t xml:space="preserve"> муниципальных образовательных организаций Ханты-Мансийского района, подведомственных комитету по образованию администрации Ханты-Мансийского района</w:t>
      </w:r>
      <w:r w:rsidR="00297051">
        <w:rPr>
          <w:rStyle w:val="pt-a0"/>
          <w:color w:val="000000"/>
          <w:sz w:val="28"/>
          <w:szCs w:val="28"/>
        </w:rPr>
        <w:t>,</w:t>
      </w:r>
      <w:r w:rsidR="004B6349">
        <w:rPr>
          <w:rStyle w:val="pt-a0"/>
          <w:color w:val="000000"/>
          <w:sz w:val="28"/>
          <w:szCs w:val="28"/>
        </w:rPr>
        <w:t xml:space="preserve"> </w:t>
      </w:r>
      <w:r w:rsidR="008776F2">
        <w:rPr>
          <w:rStyle w:val="pt-a0"/>
          <w:color w:val="000000"/>
          <w:sz w:val="28"/>
          <w:szCs w:val="28"/>
        </w:rPr>
        <w:t>изложить в следующей редакции</w:t>
      </w:r>
      <w:r w:rsidRPr="00B849F9">
        <w:rPr>
          <w:rStyle w:val="pt-a0"/>
          <w:color w:val="000000"/>
          <w:sz w:val="28"/>
          <w:szCs w:val="28"/>
        </w:rPr>
        <w:t>:</w:t>
      </w:r>
    </w:p>
    <w:p w14:paraId="41D7AF0A" w14:textId="3B672530" w:rsidR="002A48F6" w:rsidRPr="00B849F9" w:rsidRDefault="000C3EBF" w:rsidP="0038536A">
      <w:pPr>
        <w:pStyle w:val="pt-a-000016"/>
        <w:shd w:val="clear" w:color="auto" w:fill="FFFFFF"/>
        <w:tabs>
          <w:tab w:val="left" w:pos="1276"/>
        </w:tabs>
        <w:spacing w:before="0" w:beforeAutospacing="0" w:after="0" w:afterAutospacing="0"/>
        <w:ind w:left="709"/>
        <w:jc w:val="both"/>
        <w:rPr>
          <w:color w:val="000000"/>
          <w:sz w:val="28"/>
          <w:szCs w:val="28"/>
        </w:rPr>
      </w:pPr>
      <w:r w:rsidRPr="000C3EBF">
        <w:rPr>
          <w:rStyle w:val="pt-a0"/>
          <w:color w:val="000000"/>
          <w:sz w:val="28"/>
        </w:rPr>
        <w:t>«</w:t>
      </w:r>
    </w:p>
    <w:p w14:paraId="46D037D6" w14:textId="01E96C21" w:rsidR="008776F2" w:rsidRPr="00FC3351" w:rsidRDefault="008776F2" w:rsidP="00FC3351">
      <w:pPr>
        <w:autoSpaceDN w:val="0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FC3351">
        <w:rPr>
          <w:rFonts w:ascii="Times New Roman" w:hAnsi="Times New Roman" w:cs="Times New Roman"/>
          <w:sz w:val="28"/>
          <w:szCs w:val="28"/>
          <w:lang w:eastAsia="ru-RU"/>
        </w:rPr>
        <w:t>Таблица 1</w:t>
      </w:r>
    </w:p>
    <w:p w14:paraId="3CFAF019" w14:textId="77777777" w:rsidR="008776F2" w:rsidRPr="00FC3351" w:rsidRDefault="008776F2" w:rsidP="00FC3351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B277A60" w14:textId="77777777" w:rsidR="0034087F" w:rsidRPr="00FC3351" w:rsidRDefault="008776F2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C3351">
        <w:rPr>
          <w:rFonts w:ascii="Times New Roman" w:hAnsi="Times New Roman" w:cs="Times New Roman"/>
          <w:sz w:val="28"/>
          <w:szCs w:val="28"/>
          <w:lang w:eastAsia="ru-RU"/>
        </w:rPr>
        <w:t xml:space="preserve">Размеры окладов (должностных окладов) работников </w:t>
      </w:r>
    </w:p>
    <w:p w14:paraId="5180951E" w14:textId="77777777" w:rsidR="0034087F" w:rsidRPr="00FC3351" w:rsidRDefault="008776F2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C3351">
        <w:rPr>
          <w:rFonts w:ascii="Times New Roman" w:hAnsi="Times New Roman" w:cs="Times New Roman"/>
          <w:sz w:val="28"/>
          <w:szCs w:val="28"/>
          <w:lang w:eastAsia="ru-RU"/>
        </w:rPr>
        <w:t xml:space="preserve">общеотраслевых должностей руководителей, </w:t>
      </w:r>
    </w:p>
    <w:p w14:paraId="01D9C361" w14:textId="4CE57012" w:rsidR="008776F2" w:rsidRPr="00FC3351" w:rsidRDefault="008776F2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C3351">
        <w:rPr>
          <w:rFonts w:ascii="Times New Roman" w:hAnsi="Times New Roman" w:cs="Times New Roman"/>
          <w:sz w:val="28"/>
          <w:szCs w:val="28"/>
          <w:lang w:eastAsia="ru-RU"/>
        </w:rPr>
        <w:t>специалистов и служащих</w:t>
      </w:r>
    </w:p>
    <w:p w14:paraId="36E2EE44" w14:textId="77777777" w:rsidR="008776F2" w:rsidRPr="00FC3351" w:rsidRDefault="008776F2" w:rsidP="00FC3351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92"/>
        <w:gridCol w:w="2391"/>
        <w:gridCol w:w="4121"/>
        <w:gridCol w:w="1751"/>
      </w:tblGrid>
      <w:tr w:rsidR="008776F2" w:rsidRPr="008776F2" w14:paraId="3828C6BD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B703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825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ECD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780A1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8776F2" w:rsidRPr="008776F2" w14:paraId="17AB8F49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D101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EE42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35C9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C333E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3242FE93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4B4D1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B992D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8776F2" w:rsidRPr="008776F2" w14:paraId="00092656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D174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302B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1B75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архивариус; дежурный (по залу, кабинету, общежитию и др.); делопроизводитель; инспектор </w:t>
            </w:r>
          </w:p>
          <w:p w14:paraId="12ED07D8" w14:textId="50990F40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по учету; калькулятор; кассир; комендант; секретарь; секретарь-машинистка; экспедитор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E818B8" w14:textId="11DE3BCC" w:rsidR="008776F2" w:rsidRPr="008776F2" w:rsidRDefault="008776F2" w:rsidP="000C3EBF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8776F2">
              <w:rPr>
                <w:rFonts w:ascii="Times New Roman" w:hAnsi="Times New Roman" w:cs="Times New Roman"/>
                <w:lang w:eastAsia="ru-RU"/>
              </w:rPr>
              <w:t>16 431</w:t>
            </w:r>
          </w:p>
        </w:tc>
      </w:tr>
      <w:tr w:rsidR="008776F2" w:rsidRPr="008776F2" w14:paraId="3BD50199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05C6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A6D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AE97D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должности служащих первого квалификационного уровня, </w:t>
            </w:r>
          </w:p>
          <w:p w14:paraId="33CF9D31" w14:textId="410C0EB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по которым может устанавливаться производное должностное наименование «старший»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D4E0F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17 198</w:t>
            </w:r>
          </w:p>
          <w:p w14:paraId="0CC6A5D8" w14:textId="77777777" w:rsidR="008776F2" w:rsidRPr="008776F2" w:rsidRDefault="008776F2" w:rsidP="0038536A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75BBB6C0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11E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DB14D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8776F2" w:rsidRPr="008776F2" w14:paraId="763556F4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ECF7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1CC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7F0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администратор; диспетчер; инспектор по кадрам; лаборант; секретарь руководителя; специалист по работе с молодежью; техник;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техник-лаборант; техник по защите информации; техник-программист; художник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1C495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16 738</w:t>
            </w:r>
          </w:p>
        </w:tc>
      </w:tr>
      <w:tr w:rsidR="008776F2" w:rsidRPr="008776F2" w14:paraId="2CAA77E4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C71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2.2.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F37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D6610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заведующий архивом; заведующий складом; заведующий хозяйством; заведующий канцелярией, должности служащих первого квалификационного уровня, </w:t>
            </w:r>
          </w:p>
          <w:p w14:paraId="2F7A590B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по которым может устанавливаться производное должностное наименование «старший». Должности служащих первого квалификационного уровня, по которым устанавливается</w:t>
            </w:r>
          </w:p>
          <w:p w14:paraId="0EBCD1CF" w14:textId="03B6D391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II внутридолжностная категория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7E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17 505</w:t>
            </w:r>
          </w:p>
        </w:tc>
      </w:tr>
      <w:tr w:rsidR="008776F2" w:rsidRPr="008776F2" w14:paraId="6C62B42B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622A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2.3.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CE6D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0B57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научно-технической</w:t>
            </w:r>
          </w:p>
          <w:p w14:paraId="17DF099E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библиотекой, заведующий общежитием; заведующий производством (шеф-повар); заведующий столовой; начальник хозяйственного отдела, должности служащих первого квалификационного уровня, </w:t>
            </w:r>
          </w:p>
          <w:p w14:paraId="7B574054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по которым устанавливается </w:t>
            </w:r>
          </w:p>
          <w:p w14:paraId="675DD378" w14:textId="5D4BDE22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I внутридолжностная категория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49558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60393B39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6C23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2.4.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B34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B70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механик, должности служащих первого квалификационного уровня, по которым может устанавливаться производное должностное наименование «ведущий»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20AA7C" w14:textId="15A8C645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0C3EBF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08CCA783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1F44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2.5.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9B0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8C40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начальник гаража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A4BBFC" w14:textId="194079A5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35BBAEF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314D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829A06" w14:textId="39BEA23E" w:rsidR="008776F2" w:rsidRPr="008776F2" w:rsidRDefault="000C3EBF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 xml:space="preserve">Профессиональная 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>квалификационная группа «Общеотраслевые должности служащих третьего уровня»</w:t>
            </w:r>
          </w:p>
        </w:tc>
      </w:tr>
      <w:tr w:rsidR="008776F2" w:rsidRPr="008776F2" w14:paraId="1EE24B5F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F4C1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73CC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B5DD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аналитик; бухгалтер; документовед; инженер; инженер по качеству; инженер по защите информации; инженер по охране окружающей среды (эколог); инженер по ремонту; инженер-программист (программист); инженер-электроник (электроник); инженер-энергетик (энергетик); переводчик; профконсультант; психолог; специалист по защите информации; специалист по кадрам; специалист </w:t>
            </w:r>
          </w:p>
          <w:p w14:paraId="2520050D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по связям с общественностью; сурдопереводчик; экономист; эксперт; юрисконсульт, инженер </w:t>
            </w:r>
          </w:p>
          <w:p w14:paraId="18A3E5D5" w14:textId="586E8CDA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по охране труда, экономист по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бухгалтерскому учету и анализу хозяйственной деятельности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A3C5A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18 427</w:t>
            </w:r>
          </w:p>
        </w:tc>
      </w:tr>
      <w:tr w:rsidR="008776F2" w:rsidRPr="008776F2" w14:paraId="04776F11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23BB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3.2.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A1B9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E6BD3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должности служащих первого квалификационного уровня, </w:t>
            </w:r>
          </w:p>
          <w:p w14:paraId="6162F9DD" w14:textId="3E1B5552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по которым может устанавливаться </w:t>
            </w:r>
          </w:p>
          <w:p w14:paraId="70B18BEE" w14:textId="2D188F38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II внутридолжностная категория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637B2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B1994FF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C9D2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5503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4B2F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должности служащих первого квалификационного уровня, </w:t>
            </w:r>
          </w:p>
          <w:p w14:paraId="39A4F232" w14:textId="136208DE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по которым может устанавливаться </w:t>
            </w:r>
          </w:p>
          <w:p w14:paraId="47F3E5D6" w14:textId="07EC45FA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I внутридолжностная категория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5BD57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3CC61C4A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5AEC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3.4.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F3F0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E85E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должности служащих первого квалификационного уровня, </w:t>
            </w:r>
          </w:p>
          <w:p w14:paraId="13E263BD" w14:textId="5EB12F12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по которым может устанавливаться производное должностное наименование «ведущий»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831B9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7D6BFD06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811B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3.5.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29E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FE13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заместитель главного бухгалтера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F6857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22 419</w:t>
            </w:r>
          </w:p>
        </w:tc>
      </w:tr>
      <w:tr w:rsidR="008776F2" w:rsidRPr="008776F2" w14:paraId="468FB83B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CF9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E7540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8776F2" w:rsidRPr="008776F2" w14:paraId="7B78DBFF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B9D0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4F1F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7A5F9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начальник инструментального отдела; начальник исследовательской лаборатории; начальник лаборатории (бюро) по организации труда и управления производством; начальник лаборатории (бюро) социологии труда; начальник лаборатории (бюро) технико-экономических исследований; начальник нормативно-исследовательской лаборатории </w:t>
            </w:r>
          </w:p>
          <w:p w14:paraId="1C6EB36A" w14:textId="77777777" w:rsidR="000C3EBF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по труду; начальник отдела кадров (спецотдела и др.); начальник отдела материально-технического снабжения; начальник отдела организации и оплаты труда; начальник отдела охраны окружающей среды; начальник отдела охраны труда; начальник отдела (лаборатории, сектора) </w:t>
            </w:r>
          </w:p>
          <w:p w14:paraId="482335F8" w14:textId="5DE5B269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по защите информации; начальник планово-экономического отдела; начальник технического отдела; начальник финансового отдела; начальник юридического отдела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2B842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435CCCA2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CC90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355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E26B8" w14:textId="4F474A40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(аналитик; диспетчер, механик, специалист по защите информации</w:t>
            </w:r>
            <w:r w:rsidR="00FC3351">
              <w:rPr>
                <w:rFonts w:ascii="Times New Roman CYR" w:hAnsi="Times New Roman CYR" w:cs="Times New Roman CYR"/>
                <w:lang w:eastAsia="ru-RU"/>
              </w:rPr>
              <w:t>, технолог, эксперт; энергетик)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E82192" w14:textId="3A2E964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</w:tc>
      </w:tr>
      <w:tr w:rsidR="008776F2" w:rsidRPr="008776F2" w14:paraId="16A0B801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409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4.3.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9D4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3 квалификационный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A632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 xml:space="preserve">директор (начальник, заведующий) филиала, другого обособленного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структурного подразделения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CFD16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24 569</w:t>
            </w:r>
          </w:p>
        </w:tc>
      </w:tr>
    </w:tbl>
    <w:p w14:paraId="79AC54DA" w14:textId="5FCEB18C" w:rsidR="00B849F9" w:rsidRDefault="00FC3351" w:rsidP="0038536A">
      <w:pPr>
        <w:pStyle w:val="af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»;</w:t>
      </w:r>
    </w:p>
    <w:p w14:paraId="0EB7D54A" w14:textId="0C5690AB" w:rsidR="004B6349" w:rsidRPr="004B6349" w:rsidRDefault="00371932" w:rsidP="000C3EBF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hyperlink r:id="rId9" w:history="1">
        <w:r w:rsidR="008776F2">
          <w:rPr>
            <w:rStyle w:val="pt-a6"/>
            <w:sz w:val="28"/>
            <w:szCs w:val="28"/>
          </w:rPr>
          <w:t>Таблицу 2</w:t>
        </w:r>
        <w:r w:rsidR="004B6349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023763">
        <w:rPr>
          <w:rStyle w:val="pt-a0"/>
          <w:color w:val="000000"/>
          <w:sz w:val="28"/>
          <w:szCs w:val="28"/>
        </w:rPr>
        <w:t xml:space="preserve">риложения 1 к Положению об установлении системы оплаты труда работников муниципальных образовательных организаций Ханты-Мансийского района, подведомственных комитету </w:t>
      </w:r>
      <w:r w:rsidR="000C3EBF">
        <w:rPr>
          <w:rStyle w:val="pt-a0"/>
          <w:color w:val="000000"/>
          <w:sz w:val="28"/>
          <w:szCs w:val="28"/>
        </w:rPr>
        <w:br/>
      </w:r>
      <w:r w:rsidR="00023763">
        <w:rPr>
          <w:rStyle w:val="pt-a0"/>
          <w:color w:val="000000"/>
          <w:sz w:val="28"/>
          <w:szCs w:val="28"/>
        </w:rPr>
        <w:t>по образованию администрации Ханты-Мансийского района</w:t>
      </w:r>
      <w:r w:rsidR="002A48F6">
        <w:rPr>
          <w:rStyle w:val="pt-a0"/>
          <w:color w:val="000000"/>
          <w:sz w:val="28"/>
          <w:szCs w:val="28"/>
        </w:rPr>
        <w:t>,</w:t>
      </w:r>
      <w:r w:rsidR="004B6349">
        <w:rPr>
          <w:sz w:val="28"/>
          <w:szCs w:val="28"/>
        </w:rPr>
        <w:t xml:space="preserve"> </w:t>
      </w:r>
      <w:r w:rsidR="004B6349" w:rsidRPr="004B6349">
        <w:rPr>
          <w:rStyle w:val="pt-a0"/>
          <w:sz w:val="28"/>
          <w:szCs w:val="28"/>
        </w:rPr>
        <w:t xml:space="preserve">изложить </w:t>
      </w:r>
      <w:r w:rsidR="000C3EBF">
        <w:rPr>
          <w:rStyle w:val="pt-a0"/>
          <w:sz w:val="28"/>
          <w:szCs w:val="28"/>
        </w:rPr>
        <w:br/>
      </w:r>
      <w:r w:rsidR="004B6349" w:rsidRPr="004B6349">
        <w:rPr>
          <w:rStyle w:val="pt-a0"/>
          <w:sz w:val="28"/>
          <w:szCs w:val="28"/>
        </w:rPr>
        <w:t>в следующей редакции:</w:t>
      </w:r>
    </w:p>
    <w:p w14:paraId="3D7E4369" w14:textId="0D01A668" w:rsidR="004B6349" w:rsidRPr="000C3EBF" w:rsidRDefault="004B6349" w:rsidP="00FC3351">
      <w:pPr>
        <w:pStyle w:val="pt-af2-00002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7"/>
        </w:rPr>
      </w:pPr>
      <w:r w:rsidRPr="000C3EBF">
        <w:rPr>
          <w:rStyle w:val="pt-a0"/>
          <w:color w:val="000000"/>
          <w:sz w:val="28"/>
        </w:rPr>
        <w:t>«</w:t>
      </w:r>
    </w:p>
    <w:p w14:paraId="0B4C252B" w14:textId="77777777" w:rsidR="008776F2" w:rsidRPr="000C3EBF" w:rsidRDefault="008776F2" w:rsidP="0038536A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lang w:eastAsia="ru-RU"/>
        </w:rPr>
      </w:pPr>
      <w:r w:rsidRPr="000C3EBF">
        <w:rPr>
          <w:rFonts w:ascii="Times New Roman" w:hAnsi="Times New Roman" w:cs="Times New Roman"/>
          <w:sz w:val="28"/>
          <w:lang w:eastAsia="ru-RU"/>
        </w:rPr>
        <w:t>Таблица 2</w:t>
      </w:r>
    </w:p>
    <w:p w14:paraId="033A9AAC" w14:textId="77777777" w:rsidR="008776F2" w:rsidRPr="00FC3351" w:rsidRDefault="008776F2" w:rsidP="00FC3351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A4C66DD" w14:textId="77777777" w:rsidR="008776F2" w:rsidRPr="00FC3351" w:rsidRDefault="008776F2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C3351">
        <w:rPr>
          <w:rFonts w:ascii="Times New Roman" w:hAnsi="Times New Roman" w:cs="Times New Roman"/>
          <w:sz w:val="28"/>
          <w:szCs w:val="28"/>
          <w:lang w:eastAsia="ru-RU"/>
        </w:rPr>
        <w:t>Размеры окладов (должностных окладов), ставок заработной платы работников образования</w:t>
      </w:r>
    </w:p>
    <w:p w14:paraId="601316D5" w14:textId="77777777" w:rsidR="008776F2" w:rsidRPr="00FC3351" w:rsidRDefault="008776F2" w:rsidP="00FC3351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92"/>
        <w:gridCol w:w="2391"/>
        <w:gridCol w:w="4121"/>
        <w:gridCol w:w="1751"/>
      </w:tblGrid>
      <w:tr w:rsidR="008776F2" w:rsidRPr="008776F2" w14:paraId="1BCF866B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58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1C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9DC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F489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ставки заработной платы, рублей</w:t>
            </w:r>
          </w:p>
        </w:tc>
      </w:tr>
      <w:tr w:rsidR="008776F2" w:rsidRPr="008776F2" w14:paraId="206DB8D6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8301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F7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7C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EA0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5EFE99D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A17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817A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8776F2" w:rsidRPr="008776F2" w14:paraId="61DA7902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E94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57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78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вожатый; помощник воспитателя; секретарь учебной части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9BB7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08CCD270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305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7978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8776F2" w:rsidRPr="008776F2" w14:paraId="504D189D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59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304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5B5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дежурный по режиму; младший воспитатель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4B0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71FDE4C7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222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8B0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BF31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диспетчер образовательного учреждения; старший дежурный по режиму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90F5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17 813</w:t>
            </w:r>
          </w:p>
        </w:tc>
      </w:tr>
      <w:tr w:rsidR="008776F2" w:rsidRPr="008776F2" w14:paraId="2CFC6BE2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96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A0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8776F2" w:rsidRPr="008776F2" w14:paraId="35A04F6C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F4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3A6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CC3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681B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17 718</w:t>
            </w:r>
          </w:p>
          <w:p w14:paraId="464A90C2" w14:textId="77777777" w:rsidR="008776F2" w:rsidRPr="008776F2" w:rsidRDefault="008776F2" w:rsidP="0038536A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5CE9ED22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1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2F9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4E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40AAE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18 604</w:t>
            </w:r>
          </w:p>
        </w:tc>
      </w:tr>
      <w:tr w:rsidR="008776F2" w:rsidRPr="008776F2" w14:paraId="37DA93A0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38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5E7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F1C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преподаватель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78D7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19 490</w:t>
            </w:r>
          </w:p>
        </w:tc>
      </w:tr>
      <w:tr w:rsidR="008776F2" w:rsidRPr="008776F2" w14:paraId="697D7A1C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3DF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3.4.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E23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BF7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педагог-библиотекарь; преподаватель-организатор основ безопасности жизнедеятельности; руководитель физического воспитания; старший воспитатель; старший методист; тьютор; учитель; учитель-дефектолог; учитель-логопед (логопед)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6E28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20 523</w:t>
            </w:r>
          </w:p>
        </w:tc>
      </w:tr>
      <w:tr w:rsidR="008776F2" w:rsidRPr="008776F2" w14:paraId="5DD04197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263E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80808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8776F2" w:rsidRPr="008776F2" w14:paraId="25505657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29A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BA4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D76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3B2D94" w14:textId="735BBFFA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09013871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1DB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2A8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4AD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76A7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  <w:p w14:paraId="759C51F6" w14:textId="77777777" w:rsidR="008776F2" w:rsidRPr="008776F2" w:rsidRDefault="008776F2" w:rsidP="0038536A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C30F5CF" w14:textId="786BFF60" w:rsidR="004B6349" w:rsidRPr="0034087F" w:rsidRDefault="00FC3351" w:rsidP="0038536A">
      <w:pPr>
        <w:pStyle w:val="pt-a-000024"/>
        <w:shd w:val="clear" w:color="auto" w:fill="FFFFFF"/>
        <w:spacing w:before="0" w:beforeAutospacing="0" w:after="0" w:afterAutospacing="0"/>
        <w:ind w:left="927"/>
        <w:jc w:val="right"/>
        <w:rPr>
          <w:color w:val="000000"/>
          <w:sz w:val="28"/>
          <w:szCs w:val="27"/>
        </w:rPr>
      </w:pPr>
      <w:r>
        <w:rPr>
          <w:rStyle w:val="pt-a0"/>
          <w:color w:val="000000"/>
          <w:sz w:val="28"/>
        </w:rPr>
        <w:t>»;</w:t>
      </w:r>
    </w:p>
    <w:p w14:paraId="1C0F83C2" w14:textId="3EA4ACB8" w:rsidR="008776F2" w:rsidRDefault="00371932" w:rsidP="000C3EBF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rStyle w:val="pt-a0"/>
          <w:sz w:val="28"/>
          <w:szCs w:val="28"/>
        </w:rPr>
      </w:pPr>
      <w:hyperlink r:id="rId10" w:history="1">
        <w:r w:rsidR="008776F2">
          <w:rPr>
            <w:rStyle w:val="pt-a6"/>
            <w:sz w:val="28"/>
            <w:szCs w:val="28"/>
          </w:rPr>
          <w:t>Таблицу 3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об установлении системы оплаты труда работников муниципальных образовательных организаций Ханты-Мансийского района, подведомственных комитету </w:t>
      </w:r>
      <w:r w:rsidR="000C3EBF">
        <w:rPr>
          <w:rStyle w:val="pt-a0"/>
          <w:color w:val="000000"/>
          <w:sz w:val="28"/>
          <w:szCs w:val="28"/>
        </w:rPr>
        <w:br/>
      </w:r>
      <w:r w:rsidR="008776F2">
        <w:rPr>
          <w:rStyle w:val="pt-a0"/>
          <w:color w:val="000000"/>
          <w:sz w:val="28"/>
          <w:szCs w:val="28"/>
        </w:rPr>
        <w:t>по образованию администрации Ханты-Мансийского района</w:t>
      </w:r>
      <w:r w:rsidR="002A48F6">
        <w:rPr>
          <w:rStyle w:val="pt-a0"/>
          <w:color w:val="000000"/>
          <w:sz w:val="28"/>
          <w:szCs w:val="28"/>
        </w:rPr>
        <w:t>,</w:t>
      </w:r>
      <w:r w:rsidR="008776F2">
        <w:rPr>
          <w:sz w:val="28"/>
          <w:szCs w:val="28"/>
        </w:rPr>
        <w:t xml:space="preserve"> </w:t>
      </w:r>
      <w:r w:rsidR="008776F2" w:rsidRPr="004B6349">
        <w:rPr>
          <w:rStyle w:val="pt-a0"/>
          <w:sz w:val="28"/>
          <w:szCs w:val="28"/>
        </w:rPr>
        <w:t xml:space="preserve">изложить </w:t>
      </w:r>
      <w:r w:rsidR="000C3EBF">
        <w:rPr>
          <w:rStyle w:val="pt-a0"/>
          <w:sz w:val="28"/>
          <w:szCs w:val="28"/>
        </w:rPr>
        <w:br/>
      </w:r>
      <w:r w:rsidR="008776F2" w:rsidRPr="004B6349">
        <w:rPr>
          <w:rStyle w:val="pt-a0"/>
          <w:sz w:val="28"/>
          <w:szCs w:val="28"/>
        </w:rPr>
        <w:t>в следующей редакции:</w:t>
      </w:r>
    </w:p>
    <w:p w14:paraId="4D2A654C" w14:textId="65A94947" w:rsidR="008776F2" w:rsidRPr="000C3EBF" w:rsidRDefault="008776F2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28"/>
          <w:szCs w:val="28"/>
        </w:rPr>
      </w:pPr>
      <w:r w:rsidRPr="000C3EBF">
        <w:rPr>
          <w:rStyle w:val="pt-a0"/>
          <w:sz w:val="28"/>
          <w:szCs w:val="28"/>
        </w:rPr>
        <w:t>«</w:t>
      </w:r>
    </w:p>
    <w:p w14:paraId="1359DB74" w14:textId="221C1290" w:rsidR="008776F2" w:rsidRPr="000C3EBF" w:rsidRDefault="008776F2" w:rsidP="0038536A">
      <w:pPr>
        <w:autoSpaceDN w:val="0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0C3EBF">
        <w:rPr>
          <w:rFonts w:ascii="Times New Roman" w:hAnsi="Times New Roman" w:cs="Times New Roman"/>
          <w:sz w:val="28"/>
          <w:szCs w:val="28"/>
          <w:lang w:eastAsia="ru-RU"/>
        </w:rPr>
        <w:t>Таблица 3</w:t>
      </w:r>
    </w:p>
    <w:p w14:paraId="7944B552" w14:textId="77777777" w:rsidR="008776F2" w:rsidRPr="000C3EBF" w:rsidRDefault="008776F2" w:rsidP="0038536A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BED163B" w14:textId="77777777" w:rsidR="008776F2" w:rsidRPr="000C3EBF" w:rsidRDefault="008776F2" w:rsidP="000C3EB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3EBF">
        <w:rPr>
          <w:rFonts w:ascii="Times New Roman" w:hAnsi="Times New Roman" w:cs="Times New Roman"/>
          <w:sz w:val="28"/>
          <w:szCs w:val="28"/>
          <w:lang w:eastAsia="ru-RU"/>
        </w:rPr>
        <w:t>Размеры окладов (должностных окладов) рабочих образовательной организации</w:t>
      </w:r>
    </w:p>
    <w:p w14:paraId="317AB09F" w14:textId="77777777" w:rsidR="008776F2" w:rsidRPr="008776F2" w:rsidRDefault="008776F2" w:rsidP="0038536A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92"/>
        <w:gridCol w:w="2391"/>
        <w:gridCol w:w="4121"/>
        <w:gridCol w:w="1751"/>
      </w:tblGrid>
      <w:tr w:rsidR="008776F2" w:rsidRPr="008776F2" w14:paraId="436C5520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69FC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C4AD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FB9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профессий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11B57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8776F2" w:rsidRPr="008776F2" w14:paraId="7980E2A8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A88D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50C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37C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0DDA6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CC74B74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322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85DEF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8776F2" w:rsidRPr="008776F2" w14:paraId="1D594DD1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4A9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7D46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1 квалификационный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C359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 xml:space="preserve">профессии рабочих, по которым предусмотрено присвоение 1, 2 и 3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BA3A3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15 357</w:t>
            </w:r>
          </w:p>
        </w:tc>
      </w:tr>
      <w:tr w:rsidR="008776F2" w:rsidRPr="008776F2" w14:paraId="4E5902E2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16F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2.</w:t>
            </w:r>
          </w:p>
        </w:tc>
        <w:tc>
          <w:tcPr>
            <w:tcW w:w="455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7D5CA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8776F2" w:rsidRPr="008776F2" w14:paraId="6BD75BCB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06E3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042B1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419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профессии,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8F3B01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516A7E8C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710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1F1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C2F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профессии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AC775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AB1DA6B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A12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2.3.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CB9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5BD0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DF9B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17 182</w:t>
            </w:r>
          </w:p>
        </w:tc>
      </w:tr>
      <w:tr w:rsidR="008776F2" w:rsidRPr="008776F2" w14:paraId="5F9E736D" w14:textId="77777777" w:rsidTr="000C3EBF">
        <w:trPr>
          <w:trHeight w:val="20"/>
        </w:trPr>
        <w:tc>
          <w:tcPr>
            <w:tcW w:w="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4F4C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2.4.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FD2E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9F85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 работы): водитель автомобиля, занятый перевозкой обучающихся (детей, воспитанников)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F90E1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18 734</w:t>
            </w:r>
          </w:p>
        </w:tc>
      </w:tr>
    </w:tbl>
    <w:p w14:paraId="036695A9" w14:textId="0CC60A66" w:rsidR="008776F2" w:rsidRDefault="00FC3351" w:rsidP="0038536A">
      <w:pPr>
        <w:pStyle w:val="pt-af2"/>
        <w:shd w:val="clear" w:color="auto" w:fill="FFFFFF"/>
        <w:spacing w:before="0" w:beforeAutospacing="0" w:after="0" w:afterAutospacing="0"/>
        <w:jc w:val="right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»;</w:t>
      </w:r>
    </w:p>
    <w:p w14:paraId="23AA7AE0" w14:textId="6D33B68A" w:rsidR="008776F2" w:rsidRDefault="00371932" w:rsidP="000C3EBF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rStyle w:val="pt-a0"/>
          <w:sz w:val="28"/>
          <w:szCs w:val="28"/>
        </w:rPr>
      </w:pPr>
      <w:hyperlink r:id="rId11" w:history="1">
        <w:r w:rsidR="008776F2">
          <w:rPr>
            <w:rStyle w:val="pt-a6"/>
            <w:sz w:val="28"/>
            <w:szCs w:val="28"/>
          </w:rPr>
          <w:t>Таблицу 4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об установлении системы оплаты труда работников муниципальных образовательных организаций Ханты-Мансийского района, подведомственных комитету </w:t>
      </w:r>
      <w:r w:rsidR="000C3EBF">
        <w:rPr>
          <w:rStyle w:val="pt-a0"/>
          <w:color w:val="000000"/>
          <w:sz w:val="28"/>
          <w:szCs w:val="28"/>
        </w:rPr>
        <w:br/>
      </w:r>
      <w:r w:rsidR="008776F2">
        <w:rPr>
          <w:rStyle w:val="pt-a0"/>
          <w:color w:val="000000"/>
          <w:sz w:val="28"/>
          <w:szCs w:val="28"/>
        </w:rPr>
        <w:t>по образованию администрации Ханты-Мансийского района</w:t>
      </w:r>
      <w:r w:rsidR="004B5868">
        <w:rPr>
          <w:rStyle w:val="pt-a0"/>
          <w:color w:val="000000"/>
          <w:sz w:val="28"/>
          <w:szCs w:val="28"/>
        </w:rPr>
        <w:t>,</w:t>
      </w:r>
      <w:r w:rsidR="008776F2">
        <w:rPr>
          <w:sz w:val="28"/>
          <w:szCs w:val="28"/>
        </w:rPr>
        <w:t xml:space="preserve"> </w:t>
      </w:r>
      <w:r w:rsidR="008776F2" w:rsidRPr="004B6349">
        <w:rPr>
          <w:rStyle w:val="pt-a0"/>
          <w:sz w:val="28"/>
          <w:szCs w:val="28"/>
        </w:rPr>
        <w:t xml:space="preserve">изложить </w:t>
      </w:r>
      <w:r w:rsidR="000C3EBF">
        <w:rPr>
          <w:rStyle w:val="pt-a0"/>
          <w:sz w:val="28"/>
          <w:szCs w:val="28"/>
        </w:rPr>
        <w:br/>
      </w:r>
      <w:r w:rsidR="008776F2" w:rsidRPr="004B6349">
        <w:rPr>
          <w:rStyle w:val="pt-a0"/>
          <w:sz w:val="28"/>
          <w:szCs w:val="28"/>
        </w:rPr>
        <w:t>в следующей редакции:</w:t>
      </w:r>
    </w:p>
    <w:p w14:paraId="5E38B618" w14:textId="77777777" w:rsidR="008776F2" w:rsidRPr="000C3EBF" w:rsidRDefault="008776F2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32"/>
          <w:szCs w:val="28"/>
        </w:rPr>
      </w:pPr>
      <w:r>
        <w:rPr>
          <w:rStyle w:val="pt-a0"/>
          <w:sz w:val="28"/>
          <w:szCs w:val="28"/>
        </w:rPr>
        <w:t>«</w:t>
      </w:r>
    </w:p>
    <w:p w14:paraId="40AEA4F0" w14:textId="5481668B" w:rsidR="008776F2" w:rsidRDefault="008776F2" w:rsidP="0038536A">
      <w:pPr>
        <w:autoSpaceDN w:val="0"/>
        <w:ind w:firstLine="567"/>
        <w:jc w:val="right"/>
        <w:rPr>
          <w:rFonts w:ascii="Times New Roman" w:hAnsi="Times New Roman" w:cs="Times New Roman"/>
          <w:sz w:val="28"/>
          <w:lang w:eastAsia="ru-RU"/>
        </w:rPr>
      </w:pPr>
      <w:r w:rsidRPr="000C3EBF">
        <w:rPr>
          <w:rFonts w:ascii="Times New Roman" w:hAnsi="Times New Roman" w:cs="Times New Roman"/>
          <w:sz w:val="28"/>
          <w:lang w:eastAsia="ru-RU"/>
        </w:rPr>
        <w:t>Таблица 4</w:t>
      </w:r>
    </w:p>
    <w:p w14:paraId="19094A05" w14:textId="77777777" w:rsidR="0034087F" w:rsidRDefault="0034087F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lang w:eastAsia="ru-RU"/>
        </w:rPr>
      </w:pPr>
    </w:p>
    <w:p w14:paraId="03713F76" w14:textId="77777777" w:rsidR="000C3EBF" w:rsidRDefault="008776F2" w:rsidP="000C3EB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lang w:eastAsia="ru-RU"/>
        </w:rPr>
      </w:pPr>
      <w:r w:rsidRPr="000C3EBF">
        <w:rPr>
          <w:rFonts w:ascii="Times New Roman" w:hAnsi="Times New Roman" w:cs="Times New Roman"/>
          <w:sz w:val="28"/>
          <w:lang w:eastAsia="ru-RU"/>
        </w:rPr>
        <w:t xml:space="preserve">Размеры окладов (должностных окладов) по должностям служащих, </w:t>
      </w:r>
    </w:p>
    <w:p w14:paraId="3B70A064" w14:textId="2A9C493E" w:rsidR="008776F2" w:rsidRPr="000C3EBF" w:rsidRDefault="008776F2" w:rsidP="000C3EB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lang w:eastAsia="ru-RU"/>
        </w:rPr>
      </w:pPr>
      <w:r w:rsidRPr="000C3EBF">
        <w:rPr>
          <w:rFonts w:ascii="Times New Roman" w:hAnsi="Times New Roman" w:cs="Times New Roman"/>
          <w:sz w:val="28"/>
          <w:lang w:eastAsia="ru-RU"/>
        </w:rPr>
        <w:t>не включенным в профессиональные квалификационные группы</w:t>
      </w:r>
    </w:p>
    <w:p w14:paraId="6AC5FF4E" w14:textId="77777777" w:rsidR="008776F2" w:rsidRPr="0034087F" w:rsidRDefault="008776F2" w:rsidP="0038536A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sz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56"/>
        <w:gridCol w:w="6648"/>
        <w:gridCol w:w="1751"/>
      </w:tblGrid>
      <w:tr w:rsidR="008776F2" w:rsidRPr="008776F2" w14:paraId="7D8437D1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18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0A4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BDB2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Размер оклада (должностного оклада),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рублей</w:t>
            </w:r>
          </w:p>
        </w:tc>
      </w:tr>
      <w:tr w:rsidR="008776F2" w:rsidRPr="008776F2" w14:paraId="027760CE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516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954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0C8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</w:tr>
      <w:tr w:rsidR="008776F2" w:rsidRPr="008776F2" w14:paraId="0FA71C76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81B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5E1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Младший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5F93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8758F10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E0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182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A2828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25CFE3BF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50D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6E3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(ведущий)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F29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54C01BCF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D0E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8C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Руководитель службы охраны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247F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2E304947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B3C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DD5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2D916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610FC71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045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6.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EF8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Старший специалист по закупкам, консультант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F50D6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1BEDB72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5FF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7.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ED5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Работник контрактной службы, контрактный управляющий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00621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7992FEC4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A3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8.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A98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</w:t>
            </w:r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35A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29828948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AC0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9.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4D2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 2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F7B25E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A3C0818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D6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10.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FFE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 1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D35F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EDD123C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3F8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11.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04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кадрам, специалист по документационному обеспечению персонала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799F3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B95C53F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762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12.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88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персоналу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8D45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4869B8E6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E6F6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13.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6CD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подбору персонала, менеджер по персоналу, специалист по оценке и аттестации персонала, специалист по развитию и обучению персонала, специалист по развитию карьеры персонала, специалист по нормированию и оплате труда, специалист по организации и оплате труда, специалист по компенсациям и льготам, специалист по социальным программам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D4A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6513DDCE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2C2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14.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49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E8A1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06D1096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1F0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15.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E8D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2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E33B7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4ECAF882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017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FFEB1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1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BAAF9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585381E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7C3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9CB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EDE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22B1612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AD2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1A8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 по пожарной безопасности, ведущий 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A00D4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49DADBFD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74E0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820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Системный администратор </w:t>
            </w:r>
            <w:hyperlink w:anchor="sub_38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5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92CD4C" w14:textId="1C652AFB" w:rsidR="008776F2" w:rsidRPr="008776F2" w:rsidRDefault="004D0F75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1CADF540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4AA8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F63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Ассистент по оказанию технической помощи </w:t>
            </w:r>
            <w:hyperlink w:anchor="sub_37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4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6C34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480AA14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6127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0B4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Инженер, не указанный в </w:t>
            </w:r>
            <w:hyperlink w:anchor="sub_101" w:history="1">
              <w:r w:rsidRPr="008776F2">
                <w:rPr>
                  <w:rFonts w:ascii="Times New Roman CYR" w:hAnsi="Times New Roman CYR" w:cs="Times New Roman CYR"/>
                  <w:lang w:eastAsia="ru-RU"/>
                </w:rPr>
                <w:t>таблицах 1 - 2</w:t>
              </w:r>
            </w:hyperlink>
            <w:r w:rsidRPr="008776F2">
              <w:rPr>
                <w:rFonts w:ascii="Times New Roman CYR" w:hAnsi="Times New Roman CYR" w:cs="Times New Roman CYR"/>
                <w:lang w:eastAsia="ru-RU"/>
              </w:rPr>
              <w:t> </w:t>
            </w:r>
            <w:hyperlink w:anchor="sub_310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7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5A03A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0C99BDE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83BB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54D5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Советник директора по воспитанию и взаимодействию с детскими общественными объединениями </w:t>
            </w:r>
            <w:hyperlink w:anchor="sub_313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10</w:t>
              </w:r>
            </w:hyperlink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6362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20 523 </w:t>
            </w:r>
          </w:p>
        </w:tc>
      </w:tr>
      <w:tr w:rsidR="008776F2" w:rsidRPr="008776F2" w14:paraId="3F6EE488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519D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23. 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D632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административно-хозяйственной деятельности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11</w:t>
            </w:r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1F077C" w14:textId="48B28BEA" w:rsidR="008776F2" w:rsidRPr="000C3EBF" w:rsidRDefault="008776F2" w:rsidP="000C3EBF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780D83D1" w14:textId="77777777" w:rsidTr="000C3EBF">
        <w:trPr>
          <w:trHeight w:val="20"/>
        </w:trPr>
        <w:tc>
          <w:tcPr>
            <w:tcW w:w="3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0FFF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24.</w:t>
            </w:r>
          </w:p>
        </w:tc>
        <w:tc>
          <w:tcPr>
            <w:tcW w:w="3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444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безопасности, специалист по антитеррористической защищенности и безопасности, специалист, ответственный за обеспечение антитеррористической защищенности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12</w:t>
            </w:r>
          </w:p>
        </w:tc>
        <w:tc>
          <w:tcPr>
            <w:tcW w:w="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48E1DC" w14:textId="77777777" w:rsidR="008776F2" w:rsidRPr="008776F2" w:rsidRDefault="008776F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</w:tbl>
    <w:p w14:paraId="0347CF39" w14:textId="4C68D20A" w:rsidR="008776F2" w:rsidRDefault="00FC3351" w:rsidP="0038536A">
      <w:pPr>
        <w:autoSpaceDN w:val="0"/>
        <w:ind w:firstLine="567"/>
        <w:jc w:val="right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>»;</w:t>
      </w:r>
    </w:p>
    <w:p w14:paraId="60CE32B6" w14:textId="4B4B4E41" w:rsidR="008776F2" w:rsidRDefault="00371932" w:rsidP="000C3EBF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rStyle w:val="pt-a0"/>
          <w:sz w:val="28"/>
          <w:szCs w:val="28"/>
        </w:rPr>
      </w:pPr>
      <w:hyperlink r:id="rId12" w:history="1">
        <w:r w:rsidR="008776F2">
          <w:rPr>
            <w:rStyle w:val="pt-a6"/>
            <w:sz w:val="28"/>
            <w:szCs w:val="28"/>
          </w:rPr>
          <w:t>Таблицу 8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об установлении системы оплаты труда работников муниципальных образовательных организаций Ханты-Мансийского района, подведомственных комитету </w:t>
      </w:r>
      <w:r w:rsidR="000C3EBF">
        <w:rPr>
          <w:rStyle w:val="pt-a0"/>
          <w:color w:val="000000"/>
          <w:sz w:val="28"/>
          <w:szCs w:val="28"/>
        </w:rPr>
        <w:br/>
      </w:r>
      <w:r w:rsidR="008776F2">
        <w:rPr>
          <w:rStyle w:val="pt-a0"/>
          <w:color w:val="000000"/>
          <w:sz w:val="28"/>
          <w:szCs w:val="28"/>
        </w:rPr>
        <w:t>по образованию администрации Ханты-Мансийского района</w:t>
      </w:r>
      <w:r w:rsidR="004B5868">
        <w:rPr>
          <w:rStyle w:val="pt-a0"/>
          <w:color w:val="000000"/>
          <w:sz w:val="28"/>
          <w:szCs w:val="28"/>
        </w:rPr>
        <w:t>,</w:t>
      </w:r>
      <w:r w:rsidR="008776F2">
        <w:rPr>
          <w:sz w:val="28"/>
          <w:szCs w:val="28"/>
        </w:rPr>
        <w:t xml:space="preserve"> </w:t>
      </w:r>
      <w:r w:rsidR="008776F2" w:rsidRPr="004B6349">
        <w:rPr>
          <w:rStyle w:val="pt-a0"/>
          <w:sz w:val="28"/>
          <w:szCs w:val="28"/>
        </w:rPr>
        <w:t xml:space="preserve">изложить </w:t>
      </w:r>
      <w:r w:rsidR="000C3EBF">
        <w:rPr>
          <w:rStyle w:val="pt-a0"/>
          <w:sz w:val="28"/>
          <w:szCs w:val="28"/>
        </w:rPr>
        <w:br/>
      </w:r>
      <w:r w:rsidR="008776F2" w:rsidRPr="004B6349">
        <w:rPr>
          <w:rStyle w:val="pt-a0"/>
          <w:sz w:val="28"/>
          <w:szCs w:val="28"/>
        </w:rPr>
        <w:t>в следующей редакции:</w:t>
      </w:r>
    </w:p>
    <w:p w14:paraId="40880D03" w14:textId="77777777" w:rsidR="00FC3351" w:rsidRDefault="00FC3351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28"/>
          <w:szCs w:val="28"/>
        </w:rPr>
      </w:pPr>
    </w:p>
    <w:p w14:paraId="3E680F25" w14:textId="77777777" w:rsidR="00FC3351" w:rsidRDefault="00FC3351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28"/>
          <w:szCs w:val="28"/>
        </w:rPr>
      </w:pPr>
    </w:p>
    <w:p w14:paraId="3919DD3A" w14:textId="77777777" w:rsidR="00FC3351" w:rsidRDefault="00FC3351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28"/>
          <w:szCs w:val="28"/>
        </w:rPr>
      </w:pPr>
    </w:p>
    <w:p w14:paraId="3048CB4B" w14:textId="77777777" w:rsidR="00FC3351" w:rsidRDefault="00FC3351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28"/>
          <w:szCs w:val="28"/>
        </w:rPr>
      </w:pPr>
    </w:p>
    <w:p w14:paraId="617C5079" w14:textId="77777777" w:rsidR="008776F2" w:rsidRPr="000C3EBF" w:rsidRDefault="008776F2" w:rsidP="000C3EBF">
      <w:pPr>
        <w:pStyle w:val="pt-af2"/>
        <w:shd w:val="clear" w:color="auto" w:fill="FFFFFF"/>
        <w:spacing w:before="0" w:beforeAutospacing="0" w:after="0" w:afterAutospacing="0"/>
        <w:ind w:firstLine="709"/>
        <w:jc w:val="both"/>
        <w:rPr>
          <w:rStyle w:val="pt-a0"/>
          <w:sz w:val="28"/>
          <w:szCs w:val="28"/>
        </w:rPr>
      </w:pPr>
      <w:r w:rsidRPr="000C3EBF">
        <w:rPr>
          <w:rStyle w:val="pt-a0"/>
          <w:sz w:val="28"/>
          <w:szCs w:val="28"/>
        </w:rPr>
        <w:lastRenderedPageBreak/>
        <w:t>«</w:t>
      </w:r>
    </w:p>
    <w:p w14:paraId="79282DE3" w14:textId="2F7A8D70" w:rsidR="008776F2" w:rsidRPr="000C3EBF" w:rsidRDefault="008776F2" w:rsidP="0038536A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0C3EBF">
        <w:rPr>
          <w:rFonts w:ascii="Times New Roman" w:hAnsi="Times New Roman" w:cs="Times New Roman"/>
          <w:sz w:val="28"/>
          <w:szCs w:val="28"/>
          <w:lang w:eastAsia="ru-RU"/>
        </w:rPr>
        <w:t xml:space="preserve">Таблица </w:t>
      </w:r>
      <w:r w:rsidR="004C47D2" w:rsidRPr="000C3EBF">
        <w:rPr>
          <w:rFonts w:ascii="Times New Roman" w:hAnsi="Times New Roman" w:cs="Times New Roman"/>
          <w:sz w:val="28"/>
          <w:szCs w:val="28"/>
          <w:lang w:eastAsia="ru-RU"/>
        </w:rPr>
        <w:t>8</w:t>
      </w:r>
    </w:p>
    <w:p w14:paraId="14694F60" w14:textId="77777777" w:rsidR="0034087F" w:rsidRDefault="0034087F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6AF41D6" w14:textId="77777777" w:rsidR="004C47D2" w:rsidRPr="000C3EBF" w:rsidRDefault="004C47D2" w:rsidP="00FC3351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3EBF">
        <w:rPr>
          <w:rFonts w:ascii="Times New Roman" w:hAnsi="Times New Roman" w:cs="Times New Roman"/>
          <w:sz w:val="28"/>
          <w:szCs w:val="28"/>
          <w:lang w:eastAsia="ru-RU"/>
        </w:rPr>
        <w:t>Размеры окладов (должностных окладов) руководителей образовательной организации</w:t>
      </w:r>
    </w:p>
    <w:p w14:paraId="4C7D7B3E" w14:textId="77777777" w:rsidR="004C47D2" w:rsidRPr="00FC3351" w:rsidRDefault="004C47D2" w:rsidP="00FC3351">
      <w:pPr>
        <w:suppressAutoHyphens w:val="0"/>
        <w:autoSpaceDN w:val="0"/>
        <w:ind w:firstLine="700"/>
        <w:jc w:val="right"/>
        <w:rPr>
          <w:rFonts w:ascii="Times New Roman" w:hAnsi="Times New Roman" w:cs="Times New Roman"/>
          <w:sz w:val="28"/>
          <w:lang w:eastAsia="ru-RU"/>
        </w:rPr>
      </w:pPr>
    </w:p>
    <w:tbl>
      <w:tblPr>
        <w:tblW w:w="4924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2881"/>
        <w:gridCol w:w="3014"/>
        <w:gridCol w:w="2482"/>
      </w:tblGrid>
      <w:tr w:rsidR="004C47D2" w:rsidRPr="004C47D2" w14:paraId="310C4D9A" w14:textId="77777777" w:rsidTr="00FC3351">
        <w:trPr>
          <w:trHeight w:val="20"/>
        </w:trPr>
        <w:tc>
          <w:tcPr>
            <w:tcW w:w="22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DE4D3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02A53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Тип образовательной организации</w:t>
            </w: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48A6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Контингент обучающихся (воспитанников) приведенный </w:t>
            </w:r>
            <w:hyperlink w:anchor="sub_40" w:history="1">
              <w:r w:rsidRPr="004C47D2">
                <w:rPr>
                  <w:rFonts w:ascii="Times New Roman CYR" w:hAnsi="Times New Roman CYR" w:cs="Times New Roman CYR"/>
                  <w:lang w:eastAsia="ru-RU"/>
                </w:rPr>
                <w:t>*</w:t>
              </w:r>
            </w:hyperlink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0F03A9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4C47D2" w:rsidRPr="004C47D2" w14:paraId="3E89DBDB" w14:textId="77777777" w:rsidTr="00FC3351">
        <w:trPr>
          <w:trHeight w:val="20"/>
        </w:trPr>
        <w:tc>
          <w:tcPr>
            <w:tcW w:w="22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D34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C2051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09A1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D550C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4C47D2" w:rsidRPr="004C47D2" w14:paraId="6CF56FAF" w14:textId="77777777" w:rsidTr="00FC3351">
        <w:trPr>
          <w:trHeight w:val="20"/>
        </w:trPr>
        <w:tc>
          <w:tcPr>
            <w:tcW w:w="22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44569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7B9B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Дошкольная образовательная организация</w:t>
            </w: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C82E4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 400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22B13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41 600</w:t>
            </w:r>
          </w:p>
        </w:tc>
      </w:tr>
      <w:tr w:rsidR="004C47D2" w:rsidRPr="004C47D2" w14:paraId="28330E64" w14:textId="77777777" w:rsidTr="00FC3351">
        <w:trPr>
          <w:trHeight w:val="20"/>
        </w:trPr>
        <w:tc>
          <w:tcPr>
            <w:tcW w:w="226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6B36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16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FB9F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Общеобразовательная организация</w:t>
            </w: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E90F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 350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88B921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52 000</w:t>
            </w:r>
          </w:p>
        </w:tc>
      </w:tr>
      <w:tr w:rsidR="004C47D2" w:rsidRPr="004C47D2" w14:paraId="6D4A38E7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BDF47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19589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29470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от 351 чел. до 950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94B757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57 200</w:t>
            </w:r>
          </w:p>
        </w:tc>
      </w:tr>
      <w:tr w:rsidR="004C47D2" w:rsidRPr="004C47D2" w14:paraId="5511AB83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5EDE1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3A33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0E1C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от 951 чел. до 2000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387C9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67600</w:t>
            </w:r>
          </w:p>
        </w:tc>
      </w:tr>
      <w:tr w:rsidR="004C47D2" w:rsidRPr="004C47D2" w14:paraId="23202B40" w14:textId="77777777" w:rsidTr="00FC3351">
        <w:trPr>
          <w:trHeight w:val="20"/>
        </w:trPr>
        <w:tc>
          <w:tcPr>
            <w:tcW w:w="226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DB2E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16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355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Организация дополнительного образования</w:t>
            </w: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9457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 400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A4BE2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41 600</w:t>
            </w:r>
          </w:p>
        </w:tc>
      </w:tr>
      <w:tr w:rsidR="004C47D2" w:rsidRPr="004C47D2" w14:paraId="03220E00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7EF7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BAC49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3B7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от 401 чел. до 800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94BCF7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52 000</w:t>
            </w:r>
          </w:p>
        </w:tc>
      </w:tr>
      <w:tr w:rsidR="004C47D2" w:rsidRPr="004C47D2" w14:paraId="337F6CA8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C74D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DC2B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E7D5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от 801 чел. до 1200 чел.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30782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57 200</w:t>
            </w:r>
          </w:p>
        </w:tc>
      </w:tr>
      <w:tr w:rsidR="004C47D2" w:rsidRPr="004C47D2" w14:paraId="51BF7994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82AB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CA054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F802C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1201 чел. и выше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7BBAF1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67 600</w:t>
            </w:r>
          </w:p>
        </w:tc>
      </w:tr>
    </w:tbl>
    <w:p w14:paraId="75ED0050" w14:textId="20BC9B45" w:rsidR="004C47D2" w:rsidRPr="0034087F" w:rsidRDefault="00FC3351" w:rsidP="0038536A">
      <w:pPr>
        <w:autoSpaceDN w:val="0"/>
        <w:ind w:firstLine="567"/>
        <w:jc w:val="right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>»;</w:t>
      </w:r>
    </w:p>
    <w:p w14:paraId="483E6B28" w14:textId="24346BF3" w:rsidR="004C47D2" w:rsidRDefault="00371932" w:rsidP="0034087F">
      <w:pPr>
        <w:pStyle w:val="pt-af2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rStyle w:val="pt-a0"/>
          <w:sz w:val="28"/>
          <w:szCs w:val="28"/>
        </w:rPr>
      </w:pPr>
      <w:hyperlink r:id="rId13" w:history="1">
        <w:r w:rsidR="004C47D2">
          <w:rPr>
            <w:rStyle w:val="pt-a6"/>
            <w:sz w:val="28"/>
            <w:szCs w:val="28"/>
          </w:rPr>
          <w:t>Таблицу 9</w:t>
        </w:r>
        <w:r w:rsidR="004C47D2" w:rsidRPr="004B6349">
          <w:rPr>
            <w:rStyle w:val="pt-a6"/>
            <w:sz w:val="28"/>
            <w:szCs w:val="28"/>
          </w:rPr>
          <w:t xml:space="preserve"> </w:t>
        </w:r>
      </w:hyperlink>
      <w:r w:rsidR="004C47D2">
        <w:rPr>
          <w:rStyle w:val="pt-a6"/>
          <w:sz w:val="28"/>
          <w:szCs w:val="28"/>
        </w:rPr>
        <w:t>п</w:t>
      </w:r>
      <w:r w:rsidR="004C47D2">
        <w:rPr>
          <w:rStyle w:val="pt-a0"/>
          <w:color w:val="000000"/>
          <w:sz w:val="28"/>
          <w:szCs w:val="28"/>
        </w:rPr>
        <w:t xml:space="preserve">риложения 1 к Положению об установлении системы оплаты труда работников муниципальных образовательных организаций Ханты-Мансийского района, подведомственных комитету </w:t>
      </w:r>
      <w:r w:rsidR="0034087F">
        <w:rPr>
          <w:rStyle w:val="pt-a0"/>
          <w:color w:val="000000"/>
          <w:sz w:val="28"/>
          <w:szCs w:val="28"/>
        </w:rPr>
        <w:br/>
      </w:r>
      <w:r w:rsidR="004C47D2">
        <w:rPr>
          <w:rStyle w:val="pt-a0"/>
          <w:color w:val="000000"/>
          <w:sz w:val="28"/>
          <w:szCs w:val="28"/>
        </w:rPr>
        <w:t>по образованию администрации Ханты-Мансийского района</w:t>
      </w:r>
      <w:r w:rsidR="004B5868">
        <w:rPr>
          <w:rStyle w:val="pt-a0"/>
          <w:color w:val="000000"/>
          <w:sz w:val="28"/>
          <w:szCs w:val="28"/>
        </w:rPr>
        <w:t>,</w:t>
      </w:r>
      <w:r w:rsidR="004C47D2">
        <w:rPr>
          <w:sz w:val="28"/>
          <w:szCs w:val="28"/>
        </w:rPr>
        <w:t xml:space="preserve"> </w:t>
      </w:r>
      <w:r w:rsidR="004C47D2" w:rsidRPr="004B6349">
        <w:rPr>
          <w:rStyle w:val="pt-a0"/>
          <w:sz w:val="28"/>
          <w:szCs w:val="28"/>
        </w:rPr>
        <w:t xml:space="preserve">изложить </w:t>
      </w:r>
      <w:r w:rsidR="0034087F">
        <w:rPr>
          <w:rStyle w:val="pt-a0"/>
          <w:sz w:val="28"/>
          <w:szCs w:val="28"/>
        </w:rPr>
        <w:br/>
      </w:r>
      <w:r w:rsidR="004C47D2" w:rsidRPr="004B6349">
        <w:rPr>
          <w:rStyle w:val="pt-a0"/>
          <w:sz w:val="28"/>
          <w:szCs w:val="28"/>
        </w:rPr>
        <w:t>в следующей редакции:</w:t>
      </w:r>
    </w:p>
    <w:p w14:paraId="1DA1A790" w14:textId="77777777" w:rsidR="004C47D2" w:rsidRPr="0034087F" w:rsidRDefault="004C47D2" w:rsidP="0038536A">
      <w:pPr>
        <w:pStyle w:val="pt-af2"/>
        <w:shd w:val="clear" w:color="auto" w:fill="FFFFFF"/>
        <w:spacing w:before="0" w:beforeAutospacing="0" w:after="0" w:afterAutospacing="0"/>
        <w:ind w:firstLine="567"/>
        <w:jc w:val="both"/>
        <w:rPr>
          <w:rStyle w:val="pt-a0"/>
          <w:sz w:val="28"/>
          <w:szCs w:val="28"/>
        </w:rPr>
      </w:pPr>
      <w:r w:rsidRPr="0034087F">
        <w:rPr>
          <w:rStyle w:val="pt-a0"/>
          <w:sz w:val="28"/>
          <w:szCs w:val="28"/>
        </w:rPr>
        <w:t>«</w:t>
      </w:r>
    </w:p>
    <w:p w14:paraId="5DA60478" w14:textId="01C60DFD" w:rsidR="004C47D2" w:rsidRPr="0034087F" w:rsidRDefault="004C47D2" w:rsidP="0038536A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34087F">
        <w:rPr>
          <w:rFonts w:ascii="Times New Roman" w:hAnsi="Times New Roman" w:cs="Times New Roman"/>
          <w:sz w:val="28"/>
          <w:szCs w:val="28"/>
          <w:lang w:eastAsia="ru-RU"/>
        </w:rPr>
        <w:t>Таблица 9</w:t>
      </w:r>
    </w:p>
    <w:p w14:paraId="396995D5" w14:textId="77777777" w:rsidR="004C47D2" w:rsidRPr="0034087F" w:rsidRDefault="004C47D2" w:rsidP="00FC3351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F0149DD" w14:textId="76125C3D" w:rsidR="004C47D2" w:rsidRPr="0034087F" w:rsidRDefault="004C47D2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34087F">
        <w:rPr>
          <w:rFonts w:ascii="Times New Roman" w:hAnsi="Times New Roman" w:cs="Times New Roman"/>
          <w:sz w:val="28"/>
          <w:szCs w:val="28"/>
          <w:lang w:eastAsia="ru-RU"/>
        </w:rPr>
        <w:t>Размеры окладов (должностных окладов) заместителям руководителя, главному бухгалтеру образовательной организации</w:t>
      </w:r>
    </w:p>
    <w:p w14:paraId="1F7BA391" w14:textId="77777777" w:rsidR="004C47D2" w:rsidRPr="0034087F" w:rsidRDefault="004C47D2" w:rsidP="0038536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4924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2786"/>
        <w:gridCol w:w="1920"/>
        <w:gridCol w:w="1701"/>
        <w:gridCol w:w="1970"/>
      </w:tblGrid>
      <w:tr w:rsidR="004C47D2" w:rsidRPr="004C47D2" w14:paraId="3AC14FAF" w14:textId="77777777" w:rsidTr="00FC3351">
        <w:trPr>
          <w:trHeight w:val="20"/>
        </w:trPr>
        <w:tc>
          <w:tcPr>
            <w:tcW w:w="22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F249CE9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158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A4653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Тип образовательной организации</w:t>
            </w:r>
          </w:p>
        </w:tc>
        <w:tc>
          <w:tcPr>
            <w:tcW w:w="10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CCEA1D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Контингент обучающихся (воспитанников) приведенный </w:t>
            </w:r>
            <w:hyperlink w:anchor="sub_41" w:history="1">
              <w:r w:rsidRPr="004C47D2">
                <w:rPr>
                  <w:rFonts w:ascii="Times New Roman CYR" w:hAnsi="Times New Roman CYR" w:cs="Times New Roman CYR"/>
                  <w:lang w:eastAsia="ru-RU"/>
                </w:rPr>
                <w:t>*</w:t>
              </w:r>
            </w:hyperlink>
          </w:p>
        </w:tc>
        <w:tc>
          <w:tcPr>
            <w:tcW w:w="21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3E5EA2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Размеры окладов (должностных окладов), рублей</w:t>
            </w:r>
          </w:p>
        </w:tc>
      </w:tr>
      <w:tr w:rsidR="004C47D2" w:rsidRPr="004C47D2" w14:paraId="323814F9" w14:textId="77777777" w:rsidTr="00FC3351">
        <w:trPr>
          <w:trHeight w:val="20"/>
        </w:trPr>
        <w:tc>
          <w:tcPr>
            <w:tcW w:w="226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251AB68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58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3D9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0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CE749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180A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главному бухгалтеру 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129703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заместителям руководителя</w:t>
            </w:r>
          </w:p>
        </w:tc>
      </w:tr>
      <w:tr w:rsidR="004C47D2" w:rsidRPr="004C47D2" w14:paraId="76EA2739" w14:textId="77777777" w:rsidTr="00FC3351">
        <w:trPr>
          <w:trHeight w:val="20"/>
        </w:trPr>
        <w:tc>
          <w:tcPr>
            <w:tcW w:w="22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967D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1F66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6AFF2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8D1A5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5F952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</w:t>
            </w:r>
          </w:p>
        </w:tc>
      </w:tr>
      <w:tr w:rsidR="004C47D2" w:rsidRPr="004C47D2" w14:paraId="16232C5D" w14:textId="77777777" w:rsidTr="00FC3351">
        <w:trPr>
          <w:trHeight w:val="20"/>
        </w:trPr>
        <w:tc>
          <w:tcPr>
            <w:tcW w:w="22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B40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A0B2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Дошкольная образовательная организация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CE4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 400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1E8D7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29 120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747E6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37 440</w:t>
            </w:r>
          </w:p>
        </w:tc>
      </w:tr>
      <w:tr w:rsidR="004C47D2" w:rsidRPr="004C47D2" w14:paraId="7F0B99AB" w14:textId="77777777" w:rsidTr="00FC3351">
        <w:trPr>
          <w:trHeight w:val="20"/>
        </w:trPr>
        <w:tc>
          <w:tcPr>
            <w:tcW w:w="226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99C90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15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823AC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Общеобразовательная организация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D2B6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до 350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001E" w14:textId="650EC756" w:rsidR="004C47D2" w:rsidRPr="004C47D2" w:rsidRDefault="00395FB4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3</w:t>
            </w:r>
            <w:r w:rsidR="004C47D2" w:rsidRPr="004C47D2">
              <w:rPr>
                <w:rFonts w:ascii="Times New Roman CYR" w:hAnsi="Times New Roman CYR" w:cs="Times New Roman CYR"/>
                <w:lang w:eastAsia="ru-RU"/>
              </w:rPr>
              <w:t>6400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6E003B" w14:textId="72A4C411" w:rsidR="004C47D2" w:rsidRPr="004C47D2" w:rsidRDefault="00395FB4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4</w:t>
            </w:r>
            <w:r w:rsidR="004C47D2" w:rsidRPr="004C47D2">
              <w:rPr>
                <w:rFonts w:ascii="Times New Roman CYR" w:hAnsi="Times New Roman CYR" w:cs="Times New Roman CYR"/>
                <w:lang w:eastAsia="ru-RU"/>
              </w:rPr>
              <w:t>6800</w:t>
            </w:r>
          </w:p>
        </w:tc>
      </w:tr>
      <w:tr w:rsidR="004C47D2" w:rsidRPr="004C47D2" w14:paraId="167A9232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324D6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5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91F5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4920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от 351 чел. 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br/>
              <w:t>до 950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E160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40040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57A5A6" w14:textId="20B888E2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51480</w:t>
            </w:r>
          </w:p>
        </w:tc>
      </w:tr>
      <w:tr w:rsidR="004C47D2" w:rsidRPr="004C47D2" w14:paraId="5B9DB404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7472D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5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8056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227C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от 951 чел. 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br/>
              <w:t>до 2000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8A6A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47320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ECB30C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60840</w:t>
            </w:r>
          </w:p>
        </w:tc>
      </w:tr>
      <w:tr w:rsidR="004C47D2" w:rsidRPr="004C47D2" w14:paraId="2318691A" w14:textId="77777777" w:rsidTr="00FC3351">
        <w:trPr>
          <w:trHeight w:val="20"/>
        </w:trPr>
        <w:tc>
          <w:tcPr>
            <w:tcW w:w="226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E36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15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4D4F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Организация дополнительного 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lastRenderedPageBreak/>
              <w:t>образования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AF80D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lastRenderedPageBreak/>
              <w:t>до 400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89B4" w14:textId="1E29037B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29120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649797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37440</w:t>
            </w:r>
          </w:p>
        </w:tc>
      </w:tr>
      <w:tr w:rsidR="004C47D2" w:rsidRPr="004C47D2" w14:paraId="2E7136AB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DDFD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5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210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1F086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от 401 чел. 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br/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lastRenderedPageBreak/>
              <w:t>до 800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23615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lastRenderedPageBreak/>
              <w:t>36400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A84524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46800</w:t>
            </w:r>
          </w:p>
        </w:tc>
      </w:tr>
      <w:tr w:rsidR="004C47D2" w:rsidRPr="004C47D2" w14:paraId="62C0BC5F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B07A0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5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0663C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ECED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 xml:space="preserve">от 801 чел. </w:t>
            </w:r>
            <w:r w:rsidRPr="004C47D2">
              <w:rPr>
                <w:rFonts w:ascii="Times New Roman CYR" w:hAnsi="Times New Roman CYR" w:cs="Times New Roman CYR"/>
                <w:lang w:eastAsia="ru-RU"/>
              </w:rPr>
              <w:br/>
              <w:t>до 1200 чел.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7D8F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40040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D7E6DE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51480</w:t>
            </w:r>
          </w:p>
        </w:tc>
      </w:tr>
      <w:tr w:rsidR="004C47D2" w:rsidRPr="004C47D2" w14:paraId="6224042E" w14:textId="77777777" w:rsidTr="00FC3351">
        <w:trPr>
          <w:trHeight w:val="20"/>
        </w:trPr>
        <w:tc>
          <w:tcPr>
            <w:tcW w:w="22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76DA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5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F4D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AD08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1201 чел. и выше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CD8E5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47320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741A5B" w14:textId="77777777" w:rsidR="004C47D2" w:rsidRPr="004C47D2" w:rsidRDefault="004C47D2" w:rsidP="0038536A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4C47D2">
              <w:rPr>
                <w:rFonts w:ascii="Times New Roman CYR" w:hAnsi="Times New Roman CYR" w:cs="Times New Roman CYR"/>
                <w:lang w:eastAsia="ru-RU"/>
              </w:rPr>
              <w:t>60840</w:t>
            </w:r>
          </w:p>
        </w:tc>
      </w:tr>
    </w:tbl>
    <w:p w14:paraId="261357D0" w14:textId="07C27B0C" w:rsidR="004C47D2" w:rsidRPr="0034087F" w:rsidRDefault="004C47D2" w:rsidP="0038536A">
      <w:pPr>
        <w:autoSpaceDN w:val="0"/>
        <w:ind w:firstLine="567"/>
        <w:jc w:val="right"/>
        <w:rPr>
          <w:rFonts w:ascii="Times New Roman" w:hAnsi="Times New Roman" w:cs="Times New Roman"/>
          <w:sz w:val="28"/>
          <w:lang w:eastAsia="ru-RU"/>
        </w:rPr>
      </w:pPr>
      <w:r w:rsidRPr="0034087F">
        <w:rPr>
          <w:rFonts w:ascii="Times New Roman" w:hAnsi="Times New Roman" w:cs="Times New Roman"/>
          <w:sz w:val="28"/>
          <w:lang w:eastAsia="ru-RU"/>
        </w:rPr>
        <w:t>».</w:t>
      </w:r>
    </w:p>
    <w:p w14:paraId="04BBCB92" w14:textId="675FC14C" w:rsidR="00023763" w:rsidRPr="004B5868" w:rsidRDefault="00D92A1A" w:rsidP="0038536A">
      <w:pPr>
        <w:autoSpaceDN w:val="0"/>
        <w:adjustRightInd w:val="0"/>
        <w:ind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FE420F" w:rsidRPr="00596EDE">
        <w:rPr>
          <w:rFonts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4C47D2">
        <w:rPr>
          <w:rFonts w:ascii="Times New Roman" w:hAnsi="Times New Roman"/>
          <w:sz w:val="28"/>
          <w:szCs w:val="28"/>
          <w:lang w:eastAsia="ru-RU"/>
        </w:rPr>
        <w:t>после его официального опубликования</w:t>
      </w:r>
      <w:r w:rsidR="0002376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BFE841F" w14:textId="77777777" w:rsidR="00FE420F" w:rsidRDefault="00FE420F" w:rsidP="0038536A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5F8777AB" w14:textId="77777777" w:rsidR="004B5868" w:rsidRDefault="004B5868" w:rsidP="0038536A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6B06CD03" w14:textId="77777777" w:rsidR="004B5868" w:rsidRDefault="004B5868" w:rsidP="0038536A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EF3C986" w:rsidR="00366597" w:rsidRDefault="00FE420F" w:rsidP="0038536A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B586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</w:p>
    <w:sectPr w:rsidR="00366597" w:rsidSect="005F6CE1">
      <w:headerReference w:type="default" r:id="rId14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E1AE9E" w14:textId="77777777" w:rsidR="000C3EBF" w:rsidRDefault="000C3EBF">
      <w:r>
        <w:separator/>
      </w:r>
    </w:p>
  </w:endnote>
  <w:endnote w:type="continuationSeparator" w:id="0">
    <w:p w14:paraId="40B58950" w14:textId="77777777" w:rsidR="000C3EBF" w:rsidRDefault="000C3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07EBC7" w14:textId="77777777" w:rsidR="000C3EBF" w:rsidRDefault="000C3EBF">
      <w:r>
        <w:separator/>
      </w:r>
    </w:p>
  </w:footnote>
  <w:footnote w:type="continuationSeparator" w:id="0">
    <w:p w14:paraId="761B2321" w14:textId="77777777" w:rsidR="000C3EBF" w:rsidRDefault="000C3E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429307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72FCC4F" w14:textId="00F46C10" w:rsidR="000C3EBF" w:rsidRPr="000C3EBF" w:rsidRDefault="000C3EBF">
        <w:pPr>
          <w:pStyle w:val="af1"/>
          <w:jc w:val="center"/>
          <w:rPr>
            <w:rFonts w:ascii="Times New Roman" w:hAnsi="Times New Roman" w:cs="Times New Roman"/>
          </w:rPr>
        </w:pPr>
        <w:r w:rsidRPr="000C3EBF">
          <w:rPr>
            <w:rFonts w:ascii="Times New Roman" w:hAnsi="Times New Roman" w:cs="Times New Roman"/>
          </w:rPr>
          <w:fldChar w:fldCharType="begin"/>
        </w:r>
        <w:r w:rsidRPr="000C3EBF">
          <w:rPr>
            <w:rFonts w:ascii="Times New Roman" w:hAnsi="Times New Roman" w:cs="Times New Roman"/>
          </w:rPr>
          <w:instrText>PAGE   \* MERGEFORMAT</w:instrText>
        </w:r>
        <w:r w:rsidRPr="000C3EBF">
          <w:rPr>
            <w:rFonts w:ascii="Times New Roman" w:hAnsi="Times New Roman" w:cs="Times New Roman"/>
          </w:rPr>
          <w:fldChar w:fldCharType="separate"/>
        </w:r>
        <w:r w:rsidR="00371932">
          <w:rPr>
            <w:rFonts w:ascii="Times New Roman" w:hAnsi="Times New Roman" w:cs="Times New Roman"/>
            <w:noProof/>
          </w:rPr>
          <w:t>7</w:t>
        </w:r>
        <w:r w:rsidRPr="000C3EBF">
          <w:rPr>
            <w:rFonts w:ascii="Times New Roman" w:hAnsi="Times New Roman" w:cs="Times New Roman"/>
          </w:rPr>
          <w:fldChar w:fldCharType="end"/>
        </w:r>
      </w:p>
    </w:sdtContent>
  </w:sdt>
  <w:p w14:paraId="6187B7F2" w14:textId="559EF7DB" w:rsidR="000C3EBF" w:rsidRDefault="000C3EBF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6FA501E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763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5A1D"/>
    <w:rsid w:val="000C04F9"/>
    <w:rsid w:val="000C1CAC"/>
    <w:rsid w:val="000C2169"/>
    <w:rsid w:val="000C2D43"/>
    <w:rsid w:val="000C3EBF"/>
    <w:rsid w:val="000C771C"/>
    <w:rsid w:val="000D0817"/>
    <w:rsid w:val="000D1DF2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5E9F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5E91"/>
    <w:rsid w:val="001E7CE4"/>
    <w:rsid w:val="001F2FCD"/>
    <w:rsid w:val="001F3CA6"/>
    <w:rsid w:val="001F5D92"/>
    <w:rsid w:val="001F626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3F31"/>
    <w:rsid w:val="00254D37"/>
    <w:rsid w:val="002554FC"/>
    <w:rsid w:val="00255BAE"/>
    <w:rsid w:val="00260576"/>
    <w:rsid w:val="00260AB4"/>
    <w:rsid w:val="00260F86"/>
    <w:rsid w:val="00261207"/>
    <w:rsid w:val="00266EB8"/>
    <w:rsid w:val="00270728"/>
    <w:rsid w:val="00271DC6"/>
    <w:rsid w:val="002722ED"/>
    <w:rsid w:val="00282C0B"/>
    <w:rsid w:val="00284FCE"/>
    <w:rsid w:val="002856EE"/>
    <w:rsid w:val="002859E4"/>
    <w:rsid w:val="00285B5E"/>
    <w:rsid w:val="00290DF4"/>
    <w:rsid w:val="00291A23"/>
    <w:rsid w:val="002929D1"/>
    <w:rsid w:val="00295E4F"/>
    <w:rsid w:val="00297051"/>
    <w:rsid w:val="00297074"/>
    <w:rsid w:val="00297520"/>
    <w:rsid w:val="002A2551"/>
    <w:rsid w:val="002A298A"/>
    <w:rsid w:val="002A3FFE"/>
    <w:rsid w:val="002A48F6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087F"/>
    <w:rsid w:val="00341593"/>
    <w:rsid w:val="003429F1"/>
    <w:rsid w:val="00342AEA"/>
    <w:rsid w:val="00342D2B"/>
    <w:rsid w:val="00343A86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1932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536A"/>
    <w:rsid w:val="0038716E"/>
    <w:rsid w:val="00390A1E"/>
    <w:rsid w:val="0039521A"/>
    <w:rsid w:val="003952BC"/>
    <w:rsid w:val="00395FB4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3C16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5E8F"/>
    <w:rsid w:val="00476498"/>
    <w:rsid w:val="0047660D"/>
    <w:rsid w:val="00477434"/>
    <w:rsid w:val="004809BC"/>
    <w:rsid w:val="00480D70"/>
    <w:rsid w:val="00483AA8"/>
    <w:rsid w:val="0048473F"/>
    <w:rsid w:val="00485C09"/>
    <w:rsid w:val="00486BA5"/>
    <w:rsid w:val="00487624"/>
    <w:rsid w:val="00487C7E"/>
    <w:rsid w:val="00490917"/>
    <w:rsid w:val="00495D49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68"/>
    <w:rsid w:val="004B589A"/>
    <w:rsid w:val="004B5958"/>
    <w:rsid w:val="004B5D0F"/>
    <w:rsid w:val="004B6349"/>
    <w:rsid w:val="004C004B"/>
    <w:rsid w:val="004C0CB2"/>
    <w:rsid w:val="004C1F8C"/>
    <w:rsid w:val="004C3BE6"/>
    <w:rsid w:val="004C441D"/>
    <w:rsid w:val="004C47D2"/>
    <w:rsid w:val="004C506E"/>
    <w:rsid w:val="004C6800"/>
    <w:rsid w:val="004C7A90"/>
    <w:rsid w:val="004D025B"/>
    <w:rsid w:val="004D0F75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5620"/>
    <w:rsid w:val="006117D0"/>
    <w:rsid w:val="00611E0B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4D5A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12AC"/>
    <w:rsid w:val="00741A16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4493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960"/>
    <w:rsid w:val="00842432"/>
    <w:rsid w:val="00842DEB"/>
    <w:rsid w:val="008438B0"/>
    <w:rsid w:val="008446FE"/>
    <w:rsid w:val="00846597"/>
    <w:rsid w:val="00850073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6DF9"/>
    <w:rsid w:val="008773EC"/>
    <w:rsid w:val="008776F2"/>
    <w:rsid w:val="00880716"/>
    <w:rsid w:val="00881A73"/>
    <w:rsid w:val="00882D81"/>
    <w:rsid w:val="008848C5"/>
    <w:rsid w:val="00884D55"/>
    <w:rsid w:val="00886320"/>
    <w:rsid w:val="008950E5"/>
    <w:rsid w:val="008A2E20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FF5"/>
    <w:rsid w:val="00923740"/>
    <w:rsid w:val="00924206"/>
    <w:rsid w:val="009249EE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6934"/>
    <w:rsid w:val="009670B3"/>
    <w:rsid w:val="009670E1"/>
    <w:rsid w:val="00967488"/>
    <w:rsid w:val="009736AF"/>
    <w:rsid w:val="00973C5D"/>
    <w:rsid w:val="009749B4"/>
    <w:rsid w:val="00974D18"/>
    <w:rsid w:val="009750AC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DA8"/>
    <w:rsid w:val="00AA742B"/>
    <w:rsid w:val="00AA77F3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49F9"/>
    <w:rsid w:val="00B8564B"/>
    <w:rsid w:val="00B86C6C"/>
    <w:rsid w:val="00B87A2F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4FDB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3351"/>
    <w:rsid w:val="00FC503D"/>
    <w:rsid w:val="00FC5C23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1d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d">
    <w:name w:val="Название Знак1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e">
    <w:name w:val="Обычный (веб) Знак"/>
    <w:aliases w:val="Обычный (Web) Знак"/>
    <w:link w:val="afff"/>
    <w:locked/>
    <w:rsid w:val="0031248E"/>
    <w:rPr>
      <w:sz w:val="24"/>
      <w:szCs w:val="24"/>
    </w:rPr>
  </w:style>
  <w:style w:type="paragraph" w:customStyle="1" w:styleId="afff">
    <w:basedOn w:val="a"/>
    <w:next w:val="af8"/>
    <w:link w:val="affe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0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1">
    <w:name w:val="Гипертекстовая ссылка"/>
    <w:basedOn w:val="afff0"/>
    <w:uiPriority w:val="99"/>
    <w:rsid w:val="00974D18"/>
    <w:rPr>
      <w:b w:val="0"/>
      <w:bCs w:val="0"/>
      <w:color w:val="106BBE"/>
    </w:rPr>
  </w:style>
  <w:style w:type="paragraph" w:customStyle="1" w:styleId="afff2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3">
    <w:name w:val="Комментарий"/>
    <w:basedOn w:val="afff2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4">
    <w:name w:val="Информация о версии"/>
    <w:basedOn w:val="afff3"/>
    <w:next w:val="a"/>
    <w:uiPriority w:val="99"/>
    <w:rsid w:val="00974D18"/>
    <w:rPr>
      <w:i/>
      <w:iCs/>
    </w:rPr>
  </w:style>
  <w:style w:type="paragraph" w:customStyle="1" w:styleId="afff5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6">
    <w:name w:val="Информация об изменениях"/>
    <w:basedOn w:val="afff5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7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8">
    <w:name w:val="Подзаголовок для информации об изменениях"/>
    <w:basedOn w:val="afff5"/>
    <w:next w:val="a"/>
    <w:uiPriority w:val="99"/>
    <w:rsid w:val="00974D18"/>
    <w:rPr>
      <w:b/>
      <w:bCs/>
    </w:rPr>
  </w:style>
  <w:style w:type="paragraph" w:customStyle="1" w:styleId="afff9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a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16">
    <w:name w:val="pt-a-000016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0">
    <w:name w:val="pt-a0"/>
    <w:basedOn w:val="a0"/>
    <w:rsid w:val="00B849F9"/>
  </w:style>
  <w:style w:type="paragraph" w:customStyle="1" w:styleId="pt-consplusnormal">
    <w:name w:val="pt-consplusnormal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consplusnormal-000021">
    <w:name w:val="pt-consplusnormal-000021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">
    <w:name w:val="pt-af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6">
    <w:name w:val="pt-a6"/>
    <w:basedOn w:val="a0"/>
    <w:rsid w:val="004B6349"/>
  </w:style>
  <w:style w:type="paragraph" w:customStyle="1" w:styleId="pt-af2-000025">
    <w:name w:val="pt-af2-000025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-000028">
    <w:name w:val="pt-af2-000028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24">
    <w:name w:val="pt-a-000024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32">
    <w:name w:val="pt-a-00003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RLAW926&amp;n=302349&amp;dst=100719&amp;field=134&amp;date=09.09.202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926&amp;n=302349&amp;dst=100719&amp;field=134&amp;date=09.09.202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2349&amp;dst=100719&amp;field=134&amp;date=09.09.202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926&amp;n=302349&amp;dst=100719&amp;field=134&amp;date=09.09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2349&amp;dst=100719&amp;field=134&amp;date=09.09.202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F0922A-817D-45D1-84CE-09C96F6E5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10</Pages>
  <Words>2484</Words>
  <Characters>14160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Толокнова К.В.</cp:lastModifiedBy>
  <cp:revision>8</cp:revision>
  <cp:lastPrinted>2024-12-26T06:02:00Z</cp:lastPrinted>
  <dcterms:created xsi:type="dcterms:W3CDTF">2024-12-13T11:03:00Z</dcterms:created>
  <dcterms:modified xsi:type="dcterms:W3CDTF">2024-12-26T06:02:00Z</dcterms:modified>
</cp:coreProperties>
</file>